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317" w:rsidRDefault="00CC3317"/>
    <w:p w:rsidR="00CC3317" w:rsidRDefault="00CC3317">
      <w:r>
        <w:rPr>
          <w:noProof/>
        </w:rPr>
        <w:drawing>
          <wp:inline distT="0" distB="0" distL="0" distR="0">
            <wp:extent cx="5686425" cy="8277225"/>
            <wp:effectExtent l="19050" t="0" r="9525" b="0"/>
            <wp:docPr id="1" name="Рисунок 1" descr="C:\Users\Татьяна\AppData\Local\Temp\Rar$DIa0.393\обл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AppData\Local\Temp\Rar$DIa0.393\обл11.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27"/>
                    <a:stretch>
                      <a:fillRect/>
                    </a:stretch>
                  </pic:blipFill>
                  <pic:spPr bwMode="auto">
                    <a:xfrm>
                      <a:off x="0" y="0"/>
                      <a:ext cx="5686425" cy="8277225"/>
                    </a:xfrm>
                    <a:prstGeom prst="rect">
                      <a:avLst/>
                    </a:prstGeom>
                    <a:noFill/>
                    <a:ln>
                      <a:noFill/>
                    </a:ln>
                  </pic:spPr>
                </pic:pic>
              </a:graphicData>
            </a:graphic>
          </wp:inline>
        </w:drawing>
      </w:r>
    </w:p>
    <w:p w:rsidR="00CC3317" w:rsidRDefault="00CC3317"/>
    <w:p w:rsidR="00CC3317" w:rsidRDefault="00CC3317"/>
    <w:p w:rsidR="00CF71B1" w:rsidRPr="00CF71B1" w:rsidRDefault="00CF71B1" w:rsidP="00A943FA">
      <w:pPr>
        <w:spacing w:after="0" w:line="240" w:lineRule="auto"/>
        <w:jc w:val="center"/>
        <w:rPr>
          <w:rFonts w:ascii="Times New Roman" w:hAnsi="Times New Roman" w:cs="Times New Roman"/>
          <w:b/>
          <w:i/>
          <w:sz w:val="24"/>
          <w:szCs w:val="24"/>
        </w:rPr>
      </w:pPr>
    </w:p>
    <w:p w:rsidR="00CA7B22" w:rsidRPr="00CF71B1" w:rsidRDefault="00CA7B22" w:rsidP="00A943FA">
      <w:pPr>
        <w:spacing w:after="0" w:line="240" w:lineRule="auto"/>
        <w:jc w:val="center"/>
        <w:rPr>
          <w:rFonts w:ascii="Times New Roman" w:hAnsi="Times New Roman" w:cs="Times New Roman"/>
          <w:b/>
          <w:i/>
          <w:sz w:val="24"/>
          <w:szCs w:val="24"/>
        </w:rPr>
      </w:pPr>
    </w:p>
    <w:p w:rsidR="00A943FA" w:rsidRPr="00CF71B1" w:rsidRDefault="00A943FA" w:rsidP="00A943FA">
      <w:pPr>
        <w:spacing w:after="0" w:line="240" w:lineRule="auto"/>
        <w:jc w:val="center"/>
        <w:rPr>
          <w:rFonts w:ascii="Times New Roman" w:hAnsi="Times New Roman" w:cs="Times New Roman"/>
          <w:b/>
          <w:i/>
          <w:sz w:val="24"/>
          <w:szCs w:val="24"/>
        </w:rPr>
      </w:pPr>
      <w:r w:rsidRPr="00CF71B1">
        <w:rPr>
          <w:rFonts w:ascii="Times New Roman" w:hAnsi="Times New Roman" w:cs="Times New Roman"/>
          <w:b/>
          <w:i/>
          <w:sz w:val="24"/>
          <w:szCs w:val="24"/>
        </w:rPr>
        <w:t>Пояснительная записка</w:t>
      </w:r>
    </w:p>
    <w:p w:rsidR="00A943FA" w:rsidRPr="00CF71B1" w:rsidRDefault="00A943FA" w:rsidP="00A943FA">
      <w:pPr>
        <w:spacing w:after="0" w:line="240" w:lineRule="auto"/>
        <w:jc w:val="center"/>
        <w:rPr>
          <w:rFonts w:ascii="Times New Roman" w:hAnsi="Times New Roman" w:cs="Times New Roman"/>
          <w:b/>
          <w:i/>
          <w:sz w:val="24"/>
          <w:szCs w:val="24"/>
        </w:rPr>
      </w:pPr>
    </w:p>
    <w:p w:rsidR="00A943FA" w:rsidRPr="00CF71B1" w:rsidRDefault="00A943FA" w:rsidP="00A943FA">
      <w:pPr>
        <w:spacing w:after="0" w:line="240" w:lineRule="auto"/>
        <w:ind w:firstLine="567"/>
        <w:jc w:val="both"/>
        <w:outlineLvl w:val="0"/>
        <w:rPr>
          <w:rFonts w:ascii="Times New Roman" w:eastAsia="Times New Roman" w:hAnsi="Times New Roman" w:cs="Times New Roman"/>
          <w:b/>
          <w:sz w:val="24"/>
          <w:szCs w:val="24"/>
        </w:rPr>
      </w:pPr>
      <w:r w:rsidRPr="00CF71B1">
        <w:rPr>
          <w:rFonts w:ascii="Times New Roman" w:eastAsia="Times New Roman" w:hAnsi="Times New Roman" w:cs="Times New Roman"/>
          <w:sz w:val="24"/>
          <w:szCs w:val="24"/>
        </w:rPr>
        <w:t>ХХ</w:t>
      </w:r>
      <w:r w:rsidRPr="00CF71B1">
        <w:rPr>
          <w:rFonts w:ascii="Times New Roman" w:eastAsia="Times New Roman" w:hAnsi="Times New Roman" w:cs="Times New Roman"/>
          <w:sz w:val="24"/>
          <w:szCs w:val="24"/>
          <w:lang w:val="en-US"/>
        </w:rPr>
        <w:t>I</w:t>
      </w:r>
      <w:r w:rsidRPr="00CF71B1">
        <w:rPr>
          <w:rFonts w:ascii="Times New Roman" w:eastAsia="Times New Roman" w:hAnsi="Times New Roman" w:cs="Times New Roman"/>
          <w:sz w:val="24"/>
          <w:szCs w:val="24"/>
        </w:rPr>
        <w:t xml:space="preserve">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A943FA" w:rsidRPr="00CF71B1" w:rsidRDefault="00A943FA" w:rsidP="00A943FA">
      <w:pPr>
        <w:pStyle w:val="HTML"/>
        <w:ind w:firstLine="567"/>
        <w:jc w:val="both"/>
        <w:textAlignment w:val="top"/>
        <w:rPr>
          <w:rFonts w:ascii="Times New Roman" w:hAnsi="Times New Roman" w:cs="Times New Roman"/>
        </w:rPr>
      </w:pPr>
      <w:r w:rsidRPr="00CF71B1">
        <w:rPr>
          <w:rFonts w:ascii="Times New Roman" w:hAnsi="Times New Roman" w:cs="Times New Roman"/>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 </w:t>
      </w:r>
    </w:p>
    <w:p w:rsidR="00A943FA" w:rsidRPr="00CF71B1" w:rsidRDefault="00A943FA" w:rsidP="00A943FA">
      <w:pPr>
        <w:pStyle w:val="HTML"/>
        <w:ind w:firstLine="567"/>
        <w:jc w:val="both"/>
        <w:textAlignment w:val="top"/>
        <w:rPr>
          <w:rFonts w:ascii="Times New Roman" w:hAnsi="Times New Roman" w:cs="Times New Roman"/>
        </w:rPr>
      </w:pPr>
      <w:r w:rsidRPr="00CF71B1">
        <w:rPr>
          <w:rFonts w:ascii="Times New Roman" w:hAnsi="Times New Roman" w:cs="Times New Roman"/>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 </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A943FA" w:rsidRPr="00CF71B1" w:rsidRDefault="00A943FA" w:rsidP="00A943FA">
      <w:pPr>
        <w:spacing w:after="0" w:line="240" w:lineRule="auto"/>
        <w:ind w:firstLine="567"/>
        <w:jc w:val="both"/>
        <w:rPr>
          <w:rFonts w:ascii="Times New Roman" w:eastAsia="Times New Roman" w:hAnsi="Times New Roman" w:cs="Times New Roman"/>
          <w:color w:val="008000"/>
          <w:sz w:val="24"/>
          <w:szCs w:val="24"/>
        </w:rPr>
      </w:pPr>
      <w:r w:rsidRPr="00CF71B1">
        <w:rPr>
          <w:rFonts w:ascii="Times New Roman" w:eastAsia="Times New Roman" w:hAnsi="Times New Roman" w:cs="Times New Roman"/>
          <w:b/>
          <w:sz w:val="24"/>
          <w:szCs w:val="24"/>
        </w:rPr>
        <w:t xml:space="preserve">Цели </w:t>
      </w:r>
      <w:r w:rsidRPr="00CF71B1">
        <w:rPr>
          <w:rFonts w:ascii="Times New Roman" w:eastAsia="Times New Roman" w:hAnsi="Times New Roman" w:cs="Times New Roman"/>
          <w:sz w:val="24"/>
          <w:szCs w:val="24"/>
        </w:rPr>
        <w:t>изучения технологии в начальной школе</w:t>
      </w:r>
      <w:r w:rsidRPr="00CF71B1">
        <w:rPr>
          <w:rFonts w:ascii="Times New Roman" w:eastAsia="Times New Roman" w:hAnsi="Times New Roman" w:cs="Times New Roman"/>
          <w:color w:val="008000"/>
          <w:sz w:val="24"/>
          <w:szCs w:val="24"/>
        </w:rPr>
        <w:t>:</w:t>
      </w:r>
    </w:p>
    <w:p w:rsidR="00A943FA" w:rsidRPr="00CF71B1" w:rsidRDefault="00A943FA" w:rsidP="00A943FA">
      <w:pPr>
        <w:numPr>
          <w:ilvl w:val="0"/>
          <w:numId w:val="1"/>
        </w:numPr>
        <w:tabs>
          <w:tab w:val="clear" w:pos="1080"/>
          <w:tab w:val="left" w:pos="851"/>
        </w:tabs>
        <w:spacing w:after="0" w:line="240" w:lineRule="auto"/>
        <w:ind w:left="0" w:firstLine="567"/>
        <w:jc w:val="both"/>
        <w:rPr>
          <w:rFonts w:ascii="Times New Roman" w:eastAsia="Times New Roman" w:hAnsi="Times New Roman" w:cs="Times New Roman"/>
          <w:bCs/>
          <w:sz w:val="24"/>
          <w:szCs w:val="24"/>
        </w:rPr>
      </w:pPr>
      <w:r w:rsidRPr="00CF71B1">
        <w:rPr>
          <w:rFonts w:ascii="Times New Roman" w:eastAsia="Times New Roman" w:hAnsi="Times New Roman" w:cs="Times New Roman"/>
          <w:bCs/>
          <w:sz w:val="24"/>
          <w:szCs w:val="24"/>
        </w:rPr>
        <w:t xml:space="preserve">приобретение личного опыта как основы обучения и познания; </w:t>
      </w:r>
    </w:p>
    <w:p w:rsidR="00A943FA" w:rsidRPr="00CF71B1" w:rsidRDefault="00A943FA" w:rsidP="00A943FA">
      <w:pPr>
        <w:numPr>
          <w:ilvl w:val="0"/>
          <w:numId w:val="1"/>
        </w:numPr>
        <w:tabs>
          <w:tab w:val="clear" w:pos="1080"/>
          <w:tab w:val="left" w:pos="851"/>
        </w:tabs>
        <w:spacing w:after="0" w:line="240" w:lineRule="auto"/>
        <w:ind w:left="0" w:firstLine="567"/>
        <w:jc w:val="both"/>
        <w:rPr>
          <w:rFonts w:ascii="Times New Roman" w:eastAsia="Times New Roman" w:hAnsi="Times New Roman" w:cs="Times New Roman"/>
          <w:bCs/>
          <w:sz w:val="24"/>
          <w:szCs w:val="24"/>
        </w:rPr>
      </w:pPr>
      <w:r w:rsidRPr="00CF71B1">
        <w:rPr>
          <w:rFonts w:ascii="Times New Roman" w:eastAsia="Times New Roman" w:hAnsi="Times New Roman" w:cs="Times New Roman"/>
          <w:bCs/>
          <w:sz w:val="24"/>
          <w:szCs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A943FA" w:rsidRPr="00CF71B1" w:rsidRDefault="00A943FA" w:rsidP="00A943FA">
      <w:pPr>
        <w:numPr>
          <w:ilvl w:val="0"/>
          <w:numId w:val="1"/>
        </w:numPr>
        <w:tabs>
          <w:tab w:val="clear" w:pos="1080"/>
          <w:tab w:val="left" w:pos="851"/>
        </w:tabs>
        <w:spacing w:after="0" w:line="240" w:lineRule="auto"/>
        <w:ind w:left="0" w:firstLine="567"/>
        <w:jc w:val="both"/>
        <w:rPr>
          <w:rFonts w:ascii="Times New Roman" w:hAnsi="Times New Roman" w:cs="Times New Roman"/>
          <w:bCs/>
          <w:sz w:val="24"/>
          <w:szCs w:val="24"/>
        </w:rPr>
      </w:pPr>
      <w:r w:rsidRPr="00CF71B1">
        <w:rPr>
          <w:rFonts w:ascii="Times New Roman" w:eastAsia="Times New Roman" w:hAnsi="Times New Roman" w:cs="Times New Roman"/>
          <w:bCs/>
          <w:sz w:val="24"/>
          <w:szCs w:val="24"/>
        </w:rPr>
        <w:t>формирование позитивного эмоционально-ценностного отношения к труду и людям труда.</w:t>
      </w:r>
    </w:p>
    <w:p w:rsidR="00A943FA" w:rsidRPr="00CF71B1" w:rsidRDefault="00A943FA" w:rsidP="00A943FA">
      <w:pPr>
        <w:pStyle w:val="a3"/>
        <w:spacing w:after="0"/>
        <w:ind w:left="0" w:firstLine="567"/>
        <w:jc w:val="both"/>
      </w:pPr>
      <w:r w:rsidRPr="00CF71B1">
        <w:t xml:space="preserve">Основные </w:t>
      </w:r>
      <w:r w:rsidRPr="00CF71B1">
        <w:rPr>
          <w:b/>
        </w:rPr>
        <w:t xml:space="preserve">задачи </w:t>
      </w:r>
      <w:r w:rsidRPr="00CF71B1">
        <w:t>курса:</w:t>
      </w:r>
    </w:p>
    <w:p w:rsidR="00A943FA" w:rsidRPr="00CF71B1" w:rsidRDefault="00A943FA" w:rsidP="00950F68">
      <w:pPr>
        <w:numPr>
          <w:ilvl w:val="0"/>
          <w:numId w:val="4"/>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A943FA" w:rsidRPr="00CF71B1" w:rsidRDefault="00A943FA" w:rsidP="00950F68">
      <w:pPr>
        <w:numPr>
          <w:ilvl w:val="0"/>
          <w:numId w:val="4"/>
        </w:numPr>
        <w:tabs>
          <w:tab w:val="clear" w:pos="720"/>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 </w:t>
      </w:r>
    </w:p>
    <w:p w:rsidR="00A943FA" w:rsidRPr="00CF71B1" w:rsidRDefault="00A943FA" w:rsidP="00950F68">
      <w:pPr>
        <w:numPr>
          <w:ilvl w:val="0"/>
          <w:numId w:val="4"/>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A943FA" w:rsidRPr="00CF71B1" w:rsidRDefault="00A943FA" w:rsidP="00950F68">
      <w:pPr>
        <w:numPr>
          <w:ilvl w:val="0"/>
          <w:numId w:val="4"/>
        </w:numPr>
        <w:tabs>
          <w:tab w:val="clear" w:pos="720"/>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A943FA" w:rsidRPr="00CF71B1" w:rsidRDefault="00A943FA" w:rsidP="00950F68">
      <w:pPr>
        <w:numPr>
          <w:ilvl w:val="0"/>
          <w:numId w:val="4"/>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формирование на основе овладения культурой проектной деятельности: </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 </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A943FA" w:rsidRPr="00CF71B1" w:rsidRDefault="00A943FA" w:rsidP="00950F68">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творческого потенциала личности в процессе изготовления изделий и реализации проектов.</w:t>
      </w:r>
    </w:p>
    <w:p w:rsidR="00A943FA" w:rsidRPr="00CF71B1" w:rsidRDefault="00A943FA" w:rsidP="00A943FA">
      <w:pPr>
        <w:spacing w:after="0" w:line="240" w:lineRule="auto"/>
        <w:ind w:firstLine="567"/>
        <w:jc w:val="both"/>
        <w:outlineLvl w:val="0"/>
        <w:rPr>
          <w:rFonts w:ascii="Times New Roman" w:eastAsia="Times New Roman" w:hAnsi="Times New Roman" w:cs="Times New Roman"/>
          <w:b/>
          <w:sz w:val="24"/>
          <w:szCs w:val="24"/>
        </w:rPr>
      </w:pPr>
      <w:r w:rsidRPr="00CF71B1">
        <w:rPr>
          <w:rFonts w:ascii="Times New Roman" w:eastAsia="Times New Roman" w:hAnsi="Times New Roman" w:cs="Times New Roman"/>
          <w:sz w:val="24"/>
          <w:szCs w:val="24"/>
        </w:rPr>
        <w:t>Программа разработана на основе</w:t>
      </w:r>
      <w:r w:rsidR="00081EDB" w:rsidRPr="00CF71B1">
        <w:rPr>
          <w:rFonts w:ascii="Times New Roman" w:eastAsia="Times New Roman" w:hAnsi="Times New Roman" w:cs="Times New Roman"/>
          <w:sz w:val="24"/>
          <w:szCs w:val="24"/>
        </w:rPr>
        <w:t xml:space="preserve"> Закона РФ «Об образовании в РФ» №273-ФЗ от 29.12.2012г., </w:t>
      </w:r>
      <w:r w:rsidRPr="00CF71B1">
        <w:rPr>
          <w:rFonts w:ascii="Times New Roman" w:eastAsia="Times New Roman" w:hAnsi="Times New Roman" w:cs="Times New Roman"/>
          <w:sz w:val="24"/>
          <w:szCs w:val="24"/>
        </w:rPr>
        <w:t xml:space="preserve">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r w:rsidRPr="00CF71B1">
        <w:rPr>
          <w:rFonts w:ascii="Times New Roman" w:hAnsi="Times New Roman" w:cs="Times New Roman"/>
          <w:sz w:val="24"/>
          <w:szCs w:val="24"/>
        </w:rPr>
        <w:t>, образовательной программы ОУ, примерной программы по технологии, авторской программы Н.И.Роговцевой, С.В.Анащенковой.</w:t>
      </w:r>
    </w:p>
    <w:p w:rsidR="00A943FA" w:rsidRPr="00CF71B1" w:rsidRDefault="00A943FA" w:rsidP="00A943FA">
      <w:pPr>
        <w:pStyle w:val="a5"/>
        <w:rPr>
          <w:rFonts w:ascii="Times New Roman" w:hAnsi="Times New Roman"/>
          <w:sz w:val="24"/>
          <w:szCs w:val="24"/>
        </w:rPr>
      </w:pPr>
      <w:r w:rsidRPr="00CF71B1">
        <w:rPr>
          <w:rFonts w:ascii="Times New Roman" w:hAnsi="Times New Roman"/>
          <w:sz w:val="24"/>
          <w:szCs w:val="24"/>
          <w:u w:val="single"/>
        </w:rPr>
        <w:t>Планирование  составлено на основе :</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1.Федерального государственного образовательного стандарта начального общего образования.-М.:Просвещение,2010.</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 Примерной программы по технологии (Примерные программы по учебным предметам. Начальная школа. В 2 ч.Ч.1.-М.:Просвещение, 2010)</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r w:rsidRPr="00CF71B1">
        <w:rPr>
          <w:rFonts w:ascii="Times New Roman" w:eastAsia="Times New Roman" w:hAnsi="Times New Roman" w:cs="Times New Roman"/>
          <w:iCs/>
          <w:sz w:val="24"/>
          <w:szCs w:val="24"/>
        </w:rPr>
        <w:t>Авторской программы Н.И.Роговцевой, С.В.Анащенковой</w:t>
      </w:r>
      <w:r w:rsidRPr="00CF71B1">
        <w:rPr>
          <w:rFonts w:ascii="Times New Roman" w:eastAsia="Times New Roman" w:hAnsi="Times New Roman" w:cs="Times New Roman"/>
          <w:sz w:val="24"/>
          <w:szCs w:val="24"/>
        </w:rPr>
        <w:t>по технологии (Сборник рабочих программ. Система учебников «Перспектива».1-4 класссы. -М.:Просвещение, 2011г.)</w:t>
      </w:r>
    </w:p>
    <w:p w:rsidR="00A943FA" w:rsidRPr="00CF71B1" w:rsidRDefault="00A943FA" w:rsidP="00A943FA">
      <w:pPr>
        <w:spacing w:after="0" w:line="240" w:lineRule="auto"/>
        <w:ind w:firstLine="567"/>
        <w:jc w:val="both"/>
        <w:rPr>
          <w:rFonts w:ascii="Times New Roman" w:eastAsia="Times New Roman" w:hAnsi="Times New Roman" w:cs="Times New Roman"/>
          <w:iCs/>
          <w:sz w:val="24"/>
          <w:szCs w:val="24"/>
        </w:rPr>
      </w:pPr>
      <w:r w:rsidRPr="00CF71B1">
        <w:rPr>
          <w:rFonts w:ascii="Times New Roman" w:eastAsia="Times New Roman" w:hAnsi="Times New Roman" w:cs="Times New Roman"/>
          <w:iCs/>
          <w:sz w:val="24"/>
          <w:szCs w:val="24"/>
        </w:rPr>
        <w:t xml:space="preserve">4.Учебника по технологии.(Роговцева, </w:t>
      </w:r>
      <w:r w:rsidR="00081EDB" w:rsidRPr="00CF71B1">
        <w:rPr>
          <w:rFonts w:ascii="Times New Roman" w:eastAsia="Times New Roman" w:hAnsi="Times New Roman" w:cs="Times New Roman"/>
          <w:iCs/>
          <w:sz w:val="24"/>
          <w:szCs w:val="24"/>
        </w:rPr>
        <w:t>Н.И. Технология. 3</w:t>
      </w:r>
      <w:r w:rsidRPr="00CF71B1">
        <w:rPr>
          <w:rFonts w:ascii="Times New Roman" w:eastAsia="Times New Roman" w:hAnsi="Times New Roman" w:cs="Times New Roman"/>
          <w:iCs/>
          <w:sz w:val="24"/>
          <w:szCs w:val="24"/>
        </w:rPr>
        <w:t xml:space="preserve"> класс. /</w:t>
      </w:r>
      <w:r w:rsidRPr="00CF71B1">
        <w:rPr>
          <w:rFonts w:ascii="Times New Roman" w:eastAsia="Calibri" w:hAnsi="Times New Roman" w:cs="Times New Roman"/>
          <w:sz w:val="24"/>
          <w:szCs w:val="24"/>
        </w:rPr>
        <w:t xml:space="preserve">Н.И. </w:t>
      </w:r>
      <w:r w:rsidRPr="00CF71B1">
        <w:rPr>
          <w:rFonts w:ascii="Times New Roman" w:eastAsia="Times New Roman" w:hAnsi="Times New Roman" w:cs="Times New Roman"/>
          <w:iCs/>
          <w:sz w:val="24"/>
          <w:szCs w:val="24"/>
        </w:rPr>
        <w:t xml:space="preserve">Роговцева , Н.В. Богданова, И.П. Фрейтаг. </w:t>
      </w:r>
      <w:r w:rsidR="00081EDB" w:rsidRPr="00CF71B1">
        <w:rPr>
          <w:rFonts w:ascii="Times New Roman" w:eastAsia="Times New Roman" w:hAnsi="Times New Roman" w:cs="Times New Roman"/>
          <w:sz w:val="24"/>
          <w:szCs w:val="24"/>
        </w:rPr>
        <w:t>- М.: Просвещение, 2013</w:t>
      </w:r>
      <w:r w:rsidRPr="00CF71B1">
        <w:rPr>
          <w:rFonts w:ascii="Times New Roman" w:eastAsia="Times New Roman" w:hAnsi="Times New Roman" w:cs="Times New Roman"/>
          <w:iCs/>
          <w:sz w:val="24"/>
          <w:szCs w:val="24"/>
        </w:rPr>
        <w:t>).</w:t>
      </w:r>
    </w:p>
    <w:p w:rsidR="00081EDB" w:rsidRPr="00CF71B1" w:rsidRDefault="00081EDB" w:rsidP="00950F68">
      <w:pPr>
        <w:pStyle w:val="3"/>
        <w:spacing w:before="0" w:after="0"/>
      </w:pPr>
    </w:p>
    <w:p w:rsidR="00A943FA" w:rsidRPr="00CF71B1" w:rsidRDefault="00A943FA" w:rsidP="00950F68">
      <w:pPr>
        <w:pStyle w:val="3"/>
        <w:spacing w:before="0" w:after="0"/>
      </w:pPr>
      <w:r w:rsidRPr="00CF71B1">
        <w:t>Общая характеристика курса</w:t>
      </w:r>
    </w:p>
    <w:p w:rsidR="00A943FA" w:rsidRPr="00CF71B1" w:rsidRDefault="00A943FA" w:rsidP="00A943FA">
      <w:pPr>
        <w:spacing w:after="0" w:line="240" w:lineRule="auto"/>
        <w:ind w:firstLine="567"/>
        <w:jc w:val="both"/>
        <w:outlineLvl w:val="0"/>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Теоретической основой данной программы являются:</w:t>
      </w:r>
    </w:p>
    <w:p w:rsidR="00A943FA" w:rsidRPr="00CF71B1" w:rsidRDefault="00A943FA" w:rsidP="00950F68">
      <w:pPr>
        <w:numPr>
          <w:ilvl w:val="0"/>
          <w:numId w:val="5"/>
        </w:numPr>
        <w:tabs>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системно-деятельностный подход — </w:t>
      </w:r>
      <w:r w:rsidRPr="00CF71B1">
        <w:rPr>
          <w:rFonts w:ascii="Times New Roman" w:eastAsia="Times New Roman" w:hAnsi="Times New Roman" w:cs="Times New Roman"/>
          <w:spacing w:val="-2"/>
          <w:sz w:val="24"/>
          <w:szCs w:val="24"/>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CF71B1">
        <w:rPr>
          <w:rFonts w:ascii="Times New Roman" w:eastAsia="Times New Roman" w:hAnsi="Times New Roman" w:cs="Times New Roman"/>
          <w:sz w:val="24"/>
          <w:szCs w:val="24"/>
        </w:rPr>
        <w:t>материальных (материализованных) действий с последующей их интериоризацией (П.Я. Гальперин, Н.Ф. Талызина и др</w:t>
      </w:r>
      <w:r w:rsidRPr="00CF71B1">
        <w:rPr>
          <w:rFonts w:ascii="Times New Roman" w:eastAsia="Times New Roman" w:hAnsi="Times New Roman" w:cs="Times New Roman"/>
          <w:spacing w:val="-2"/>
          <w:sz w:val="24"/>
          <w:szCs w:val="24"/>
        </w:rPr>
        <w:t>.);</w:t>
      </w:r>
    </w:p>
    <w:p w:rsidR="00A943FA" w:rsidRPr="00CF71B1" w:rsidRDefault="00A943FA" w:rsidP="00950F68">
      <w:pPr>
        <w:numPr>
          <w:ilvl w:val="0"/>
          <w:numId w:val="5"/>
        </w:numPr>
        <w:tabs>
          <w:tab w:val="left" w:pos="851"/>
        </w:tabs>
        <w:spacing w:after="0" w:line="240" w:lineRule="auto"/>
        <w:ind w:left="0" w:firstLine="567"/>
        <w:jc w:val="both"/>
        <w:rPr>
          <w:rFonts w:ascii="Times New Roman" w:eastAsia="Times New Roman" w:hAnsi="Times New Roman" w:cs="Times New Roman"/>
          <w:spacing w:val="6"/>
          <w:sz w:val="24"/>
          <w:szCs w:val="24"/>
        </w:rPr>
      </w:pPr>
      <w:r w:rsidRPr="00CF71B1">
        <w:rPr>
          <w:rFonts w:ascii="Times New Roman" w:eastAsia="Times New Roman" w:hAnsi="Times New Roman" w:cs="Times New Roman"/>
          <w:spacing w:val="6"/>
          <w:sz w:val="24"/>
          <w:szCs w:val="24"/>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Все эти особенности программы отражены в содержании основных разделов учебника — «Человек и земля», «Человек и вода», «Человек и воздух», «Человек и информация». </w:t>
      </w:r>
    </w:p>
    <w:p w:rsidR="00A943FA" w:rsidRPr="00CF71B1" w:rsidRDefault="00A943FA" w:rsidP="00A943FA">
      <w:pPr>
        <w:pStyle w:val="a3"/>
        <w:spacing w:after="0"/>
        <w:ind w:left="0" w:firstLine="567"/>
        <w:jc w:val="both"/>
      </w:pPr>
      <w:r w:rsidRPr="00CF71B1">
        <w:t xml:space="preserve">Особое внимание в программе отводится практическим работам, при выполнении которых учащиеся: </w:t>
      </w:r>
    </w:p>
    <w:p w:rsidR="00A943FA" w:rsidRPr="00CF71B1" w:rsidRDefault="00A943FA" w:rsidP="00950F68">
      <w:pPr>
        <w:pStyle w:val="a3"/>
        <w:numPr>
          <w:ilvl w:val="0"/>
          <w:numId w:val="2"/>
        </w:numPr>
        <w:tabs>
          <w:tab w:val="clear" w:pos="856"/>
          <w:tab w:val="left" w:pos="851"/>
        </w:tabs>
        <w:spacing w:after="0"/>
        <w:ind w:left="0" w:firstLine="567"/>
        <w:jc w:val="both"/>
      </w:pPr>
      <w:r w:rsidRPr="00CF71B1">
        <w:t xml:space="preserve">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A943FA" w:rsidRPr="00CF71B1" w:rsidRDefault="00A943FA" w:rsidP="00950F68">
      <w:pPr>
        <w:pStyle w:val="a3"/>
        <w:numPr>
          <w:ilvl w:val="0"/>
          <w:numId w:val="3"/>
        </w:numPr>
        <w:tabs>
          <w:tab w:val="clear" w:pos="856"/>
          <w:tab w:val="left" w:pos="851"/>
        </w:tabs>
        <w:spacing w:after="0"/>
        <w:ind w:left="0" w:firstLine="567"/>
        <w:jc w:val="both"/>
      </w:pPr>
      <w:r w:rsidRPr="00CF71B1">
        <w:t xml:space="preserve">овладевают отдельными технологическими операциями (способами работы) — </w:t>
      </w:r>
      <w:r w:rsidRPr="00CF71B1">
        <w:rPr>
          <w:iCs/>
        </w:rPr>
        <w:t>разметкой,раскроем, сборкой, отделкой и др.;</w:t>
      </w:r>
    </w:p>
    <w:p w:rsidR="00A943FA" w:rsidRPr="00CF71B1" w:rsidRDefault="00A943FA" w:rsidP="00950F68">
      <w:pPr>
        <w:pStyle w:val="a3"/>
        <w:numPr>
          <w:ilvl w:val="0"/>
          <w:numId w:val="2"/>
        </w:numPr>
        <w:tabs>
          <w:tab w:val="clear" w:pos="856"/>
          <w:tab w:val="left" w:pos="851"/>
        </w:tabs>
        <w:spacing w:after="0"/>
        <w:ind w:left="0" w:firstLine="567"/>
        <w:jc w:val="both"/>
      </w:pPr>
      <w:r w:rsidRPr="00CF71B1">
        <w:t>знакомятся со свойствами материалов, инструментами и машинами, помогающими человеку при обработке сырья и создании предметного мира;</w:t>
      </w:r>
    </w:p>
    <w:p w:rsidR="00A943FA" w:rsidRPr="00CF71B1" w:rsidRDefault="00A943FA" w:rsidP="00950F68">
      <w:pPr>
        <w:pStyle w:val="a3"/>
        <w:numPr>
          <w:ilvl w:val="0"/>
          <w:numId w:val="2"/>
        </w:numPr>
        <w:tabs>
          <w:tab w:val="clear" w:pos="856"/>
          <w:tab w:val="left" w:pos="851"/>
        </w:tabs>
        <w:spacing w:after="0"/>
        <w:ind w:left="0" w:firstLine="567"/>
        <w:jc w:val="both"/>
      </w:pPr>
      <w:r w:rsidRPr="00CF71B1">
        <w:t xml:space="preserve">знакомятся с законами природы, знание которых необходимо при выполнении работы; </w:t>
      </w:r>
    </w:p>
    <w:p w:rsidR="00A943FA" w:rsidRPr="00CF71B1" w:rsidRDefault="00A943FA" w:rsidP="00950F68">
      <w:pPr>
        <w:pStyle w:val="a3"/>
        <w:numPr>
          <w:ilvl w:val="0"/>
          <w:numId w:val="2"/>
        </w:numPr>
        <w:tabs>
          <w:tab w:val="clear" w:pos="856"/>
          <w:tab w:val="left" w:pos="851"/>
        </w:tabs>
        <w:spacing w:after="0"/>
        <w:ind w:left="0" w:firstLine="567"/>
        <w:jc w:val="both"/>
      </w:pPr>
      <w:r w:rsidRPr="00CF71B1">
        <w:rPr>
          <w:iCs/>
        </w:rPr>
        <w:t>учатся экономно расходовать материалы;</w:t>
      </w:r>
    </w:p>
    <w:p w:rsidR="00A943FA" w:rsidRPr="00CF71B1" w:rsidRDefault="00A943FA" w:rsidP="00950F68">
      <w:pPr>
        <w:pStyle w:val="a3"/>
        <w:numPr>
          <w:ilvl w:val="0"/>
          <w:numId w:val="2"/>
        </w:numPr>
        <w:tabs>
          <w:tab w:val="clear" w:pos="856"/>
          <w:tab w:val="left" w:pos="851"/>
        </w:tabs>
        <w:spacing w:after="0"/>
        <w:ind w:left="0" w:firstLine="567"/>
        <w:jc w:val="both"/>
      </w:pPr>
      <w:r w:rsidRPr="00CF71B1">
        <w:rPr>
          <w:spacing w:val="4"/>
        </w:rPr>
        <w:t>осваивают проектнуюдеятельность</w:t>
      </w:r>
      <w:r w:rsidRPr="00CF71B1">
        <w:rPr>
          <w:b/>
          <w:spacing w:val="4"/>
        </w:rPr>
        <w:t xml:space="preserve"> (</w:t>
      </w:r>
      <w:r w:rsidRPr="00CF71B1">
        <w:rPr>
          <w:spacing w:val="4"/>
        </w:rPr>
        <w:t>учатся</w:t>
      </w:r>
      <w:r w:rsidRPr="00CF71B1">
        <w:rPr>
          <w:spacing w:val="1"/>
        </w:rPr>
        <w:t>определять цели и задачи</w:t>
      </w:r>
      <w:r w:rsidRPr="00CF71B1">
        <w:rPr>
          <w:spacing w:val="6"/>
        </w:rPr>
        <w:t>,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A943FA" w:rsidRPr="00CF71B1" w:rsidRDefault="00A943FA" w:rsidP="00950F68">
      <w:pPr>
        <w:pStyle w:val="a3"/>
        <w:numPr>
          <w:ilvl w:val="0"/>
          <w:numId w:val="2"/>
        </w:numPr>
        <w:tabs>
          <w:tab w:val="clear" w:pos="856"/>
          <w:tab w:val="left" w:pos="851"/>
        </w:tabs>
        <w:spacing w:after="0"/>
        <w:ind w:left="0" w:firstLine="567"/>
        <w:jc w:val="both"/>
        <w:rPr>
          <w:spacing w:val="6"/>
        </w:rPr>
      </w:pPr>
      <w:r w:rsidRPr="00CF71B1">
        <w:rPr>
          <w:spacing w:val="6"/>
        </w:rPr>
        <w:t xml:space="preserve">учатся преимущественно конструкторской деятельности; </w:t>
      </w:r>
    </w:p>
    <w:p w:rsidR="00A943FA" w:rsidRPr="00CF71B1" w:rsidRDefault="00A943FA" w:rsidP="00950F68">
      <w:pPr>
        <w:pStyle w:val="a3"/>
        <w:numPr>
          <w:ilvl w:val="0"/>
          <w:numId w:val="2"/>
        </w:numPr>
        <w:tabs>
          <w:tab w:val="clear" w:pos="856"/>
          <w:tab w:val="left" w:pos="851"/>
        </w:tabs>
        <w:spacing w:after="0"/>
        <w:ind w:left="0" w:firstLine="567"/>
        <w:jc w:val="both"/>
        <w:rPr>
          <w:spacing w:val="6"/>
        </w:rPr>
      </w:pPr>
      <w:r w:rsidRPr="00CF71B1">
        <w:rPr>
          <w:spacing w:val="6"/>
        </w:rPr>
        <w:t>знакомятся с природой и использованием её богатств человеком.</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A943FA" w:rsidRPr="00CF71B1" w:rsidRDefault="00A943FA" w:rsidP="00A943FA">
      <w:pPr>
        <w:spacing w:after="0" w:line="240" w:lineRule="auto"/>
        <w:ind w:firstLine="567"/>
        <w:jc w:val="both"/>
        <w:rPr>
          <w:rFonts w:ascii="Times New Roman" w:hAnsi="Times New Roman" w:cs="Times New Roman"/>
          <w:sz w:val="24"/>
          <w:szCs w:val="24"/>
        </w:rPr>
      </w:pPr>
      <w:r w:rsidRPr="00CF71B1">
        <w:rPr>
          <w:rFonts w:ascii="Times New Roman" w:eastAsia="Times New Roman" w:hAnsi="Times New Roman" w:cs="Times New Roman"/>
          <w:sz w:val="24"/>
          <w:szCs w:val="24"/>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A943FA" w:rsidRPr="00CF71B1" w:rsidRDefault="00A943FA" w:rsidP="00950F68">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w:t>
      </w:r>
      <w:r w:rsidR="00950F68" w:rsidRPr="00CF71B1">
        <w:rPr>
          <w:rFonts w:ascii="Times New Roman" w:eastAsia="Times New Roman" w:hAnsi="Times New Roman" w:cs="Times New Roman"/>
          <w:sz w:val="24"/>
          <w:szCs w:val="24"/>
        </w:rPr>
        <w:t xml:space="preserve"> физического здоровья учащихся.</w:t>
      </w:r>
    </w:p>
    <w:p w:rsidR="00081EDB" w:rsidRPr="00CF71B1" w:rsidRDefault="00081EDB" w:rsidP="00081EDB">
      <w:pPr>
        <w:spacing w:after="0" w:line="240" w:lineRule="auto"/>
        <w:ind w:firstLine="567"/>
        <w:jc w:val="both"/>
        <w:rPr>
          <w:rFonts w:ascii="Times New Roman" w:eastAsia="Times New Roman" w:hAnsi="Times New Roman" w:cs="Times New Roman"/>
          <w:sz w:val="24"/>
          <w:szCs w:val="24"/>
        </w:rPr>
      </w:pPr>
    </w:p>
    <w:p w:rsidR="00A943FA" w:rsidRPr="00CF71B1" w:rsidRDefault="00A943FA" w:rsidP="00A943FA">
      <w:pPr>
        <w:spacing w:after="0" w:line="240" w:lineRule="auto"/>
        <w:ind w:firstLine="567"/>
        <w:jc w:val="center"/>
        <w:rPr>
          <w:rFonts w:ascii="Times New Roman" w:eastAsia="Times New Roman" w:hAnsi="Times New Roman" w:cs="Times New Roman"/>
          <w:i/>
          <w:sz w:val="24"/>
          <w:szCs w:val="24"/>
        </w:rPr>
      </w:pPr>
      <w:r w:rsidRPr="00CF71B1">
        <w:rPr>
          <w:rFonts w:ascii="Times New Roman" w:hAnsi="Times New Roman" w:cs="Times New Roman"/>
          <w:i/>
          <w:sz w:val="24"/>
          <w:szCs w:val="24"/>
        </w:rPr>
        <w:t>Место предмета в учебном плане</w:t>
      </w:r>
    </w:p>
    <w:p w:rsidR="00A943FA" w:rsidRPr="00CF71B1" w:rsidRDefault="00081EDB" w:rsidP="00A943FA">
      <w:pPr>
        <w:spacing w:after="0" w:line="240" w:lineRule="auto"/>
        <w:jc w:val="both"/>
        <w:rPr>
          <w:rFonts w:ascii="Times New Roman" w:hAnsi="Times New Roman" w:cs="Times New Roman"/>
          <w:sz w:val="24"/>
          <w:szCs w:val="24"/>
        </w:rPr>
      </w:pPr>
      <w:r w:rsidRPr="00CF71B1">
        <w:rPr>
          <w:rFonts w:ascii="Times New Roman" w:eastAsia="Times New Roman" w:hAnsi="Times New Roman" w:cs="Times New Roman"/>
          <w:sz w:val="24"/>
          <w:szCs w:val="24"/>
        </w:rPr>
        <w:t xml:space="preserve">На изучение технологии в 3 </w:t>
      </w:r>
      <w:r w:rsidR="00A943FA" w:rsidRPr="00CF71B1">
        <w:rPr>
          <w:rFonts w:ascii="Times New Roman" w:hAnsi="Times New Roman" w:cs="Times New Roman"/>
          <w:sz w:val="24"/>
          <w:szCs w:val="24"/>
        </w:rPr>
        <w:t xml:space="preserve"> классе </w:t>
      </w:r>
      <w:r w:rsidR="00A943FA" w:rsidRPr="00CF71B1">
        <w:rPr>
          <w:rFonts w:ascii="Times New Roman" w:eastAsia="Times New Roman" w:hAnsi="Times New Roman" w:cs="Times New Roman"/>
          <w:sz w:val="24"/>
          <w:szCs w:val="24"/>
        </w:rPr>
        <w:t>отводится</w:t>
      </w:r>
      <w:r w:rsidR="00950F68" w:rsidRPr="00CF71B1">
        <w:rPr>
          <w:rFonts w:ascii="Times New Roman" w:hAnsi="Times New Roman" w:cs="Times New Roman"/>
          <w:sz w:val="24"/>
          <w:szCs w:val="24"/>
        </w:rPr>
        <w:t xml:space="preserve"> 1 ч в неделю, 34</w:t>
      </w:r>
      <w:r w:rsidR="00A943FA" w:rsidRPr="00CF71B1">
        <w:rPr>
          <w:rFonts w:ascii="Times New Roman" w:hAnsi="Times New Roman" w:cs="Times New Roman"/>
          <w:sz w:val="24"/>
          <w:szCs w:val="24"/>
        </w:rPr>
        <w:t xml:space="preserve"> часа</w:t>
      </w:r>
      <w:r w:rsidR="00950F68" w:rsidRPr="00CF71B1">
        <w:rPr>
          <w:rFonts w:ascii="Times New Roman" w:hAnsi="Times New Roman" w:cs="Times New Roman"/>
          <w:sz w:val="24"/>
          <w:szCs w:val="24"/>
        </w:rPr>
        <w:t>.</w:t>
      </w:r>
    </w:p>
    <w:p w:rsidR="00A943FA" w:rsidRPr="00CF71B1" w:rsidRDefault="00A943FA" w:rsidP="00A943FA">
      <w:pPr>
        <w:spacing w:after="0" w:line="240" w:lineRule="auto"/>
        <w:jc w:val="center"/>
        <w:rPr>
          <w:rFonts w:ascii="Times New Roman" w:hAnsi="Times New Roman" w:cs="Times New Roman"/>
          <w:i/>
          <w:sz w:val="24"/>
          <w:szCs w:val="24"/>
        </w:rPr>
      </w:pPr>
      <w:r w:rsidRPr="00CF71B1">
        <w:rPr>
          <w:rFonts w:ascii="Times New Roman" w:hAnsi="Times New Roman" w:cs="Times New Roman"/>
          <w:i/>
          <w:sz w:val="24"/>
          <w:szCs w:val="24"/>
        </w:rPr>
        <w:t>Изменения, внесённые в программу</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Рабочая программа составлена на основе авторской программы, которая полностью соответствует требованиям стандарта начального образования, поэтому в рабочую программу не внесено изменений.</w:t>
      </w:r>
    </w:p>
    <w:p w:rsidR="007D6139" w:rsidRDefault="007D6139" w:rsidP="00A943FA">
      <w:pPr>
        <w:autoSpaceDE w:val="0"/>
        <w:autoSpaceDN w:val="0"/>
        <w:adjustRightInd w:val="0"/>
        <w:spacing w:after="0" w:line="240" w:lineRule="auto"/>
        <w:ind w:firstLine="708"/>
        <w:jc w:val="center"/>
        <w:rPr>
          <w:rFonts w:ascii="Times New Roman" w:hAnsi="Times New Roman" w:cs="Times New Roman"/>
          <w:i/>
          <w:sz w:val="24"/>
          <w:szCs w:val="24"/>
        </w:rPr>
      </w:pPr>
    </w:p>
    <w:p w:rsidR="00A943FA" w:rsidRPr="00CF71B1" w:rsidRDefault="00A943FA" w:rsidP="00A943FA">
      <w:pPr>
        <w:autoSpaceDE w:val="0"/>
        <w:autoSpaceDN w:val="0"/>
        <w:adjustRightInd w:val="0"/>
        <w:spacing w:after="0" w:line="240" w:lineRule="auto"/>
        <w:ind w:firstLine="708"/>
        <w:jc w:val="center"/>
        <w:rPr>
          <w:rFonts w:ascii="Times New Roman" w:hAnsi="Times New Roman" w:cs="Times New Roman"/>
          <w:i/>
          <w:sz w:val="24"/>
          <w:szCs w:val="24"/>
        </w:rPr>
      </w:pPr>
      <w:r w:rsidRPr="00CF71B1">
        <w:rPr>
          <w:rFonts w:ascii="Times New Roman" w:hAnsi="Times New Roman" w:cs="Times New Roman"/>
          <w:i/>
          <w:sz w:val="24"/>
          <w:szCs w:val="24"/>
        </w:rPr>
        <w:t>Описание ценностных ориентиров</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Базовыми ценностными ориентирами  содержания общего образования, положенными в основу данной программы,  являются:</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xml:space="preserve">–  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формирование  самосознания младшего школьника как гражданина, основ гражданской идентичности;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воспитание ответственного отношения к сохранению окружающей среды, к себе и своему здоровью..</w:t>
      </w:r>
    </w:p>
    <w:p w:rsidR="00A943FA" w:rsidRPr="00CF71B1" w:rsidRDefault="00A943FA" w:rsidP="00A943FA">
      <w:pPr>
        <w:autoSpaceDE w:val="0"/>
        <w:autoSpaceDN w:val="0"/>
        <w:adjustRightInd w:val="0"/>
        <w:spacing w:after="0" w:line="240" w:lineRule="auto"/>
        <w:ind w:firstLine="708"/>
        <w:jc w:val="center"/>
        <w:rPr>
          <w:rFonts w:ascii="Times New Roman" w:hAnsi="Times New Roman" w:cs="Times New Roman"/>
          <w:i/>
          <w:sz w:val="24"/>
          <w:szCs w:val="24"/>
        </w:rPr>
      </w:pPr>
      <w:r w:rsidRPr="00CF71B1">
        <w:rPr>
          <w:rFonts w:ascii="Times New Roman" w:hAnsi="Times New Roman" w:cs="Times New Roman"/>
          <w:i/>
          <w:sz w:val="24"/>
          <w:szCs w:val="24"/>
        </w:rPr>
        <w:t>Результаты освоения  предмета</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b/>
          <w:iCs/>
          <w:color w:val="000000"/>
          <w:spacing w:val="11"/>
          <w:sz w:val="24"/>
          <w:szCs w:val="24"/>
        </w:rPr>
      </w:pPr>
      <w:r w:rsidRPr="00CF71B1">
        <w:rPr>
          <w:rFonts w:ascii="Times New Roman" w:hAnsi="Times New Roman" w:cs="Times New Roman"/>
          <w:b/>
          <w:iCs/>
          <w:color w:val="000000"/>
          <w:spacing w:val="11"/>
          <w:sz w:val="24"/>
          <w:szCs w:val="24"/>
        </w:rPr>
        <w:t>Планируемые результаты.</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 xml:space="preserve">Общекультурные и общетрудовые компетенции. </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Основы культуры труда.</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numPr>
          <w:ilvl w:val="0"/>
          <w:numId w:val="1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воспринимать современную городскую среду как продукт преобразующей и творческой деятельности человека - созидателя в различных сферах на Земле, в Воздухе, на Воде, в Информационном пространстве ;</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называть основные виды профессиональной  деятельности человека в городе: экскурсовод, архитектор, инженер-строитель, прораб, модельер, закройщик, портной, швея садовник, дворник, и т.д.</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бережно относиться к предметам окружающего мира; </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организовывать самостоятельно рабочее место  для работы в зависимости от используемых инструментов и материалов; </w:t>
      </w:r>
    </w:p>
    <w:p w:rsidR="00081EDB" w:rsidRPr="00CF71B1" w:rsidRDefault="00081EDB" w:rsidP="00081EDB">
      <w:pPr>
        <w:numPr>
          <w:ilvl w:val="0"/>
          <w:numId w:val="1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соблюдать правила безопасной работы с инструментами при выполнении изделия;</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отбирать материалы и инструменты, необходимые для выполнения изделия в зависимости от вида работы, с помощью учителя заменять их;</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самостоятельный анализ простейших предметов  быта по используемому материалу;</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анализ конструктивных особенностей  простейших предметов  быта  под руководством учителя и самостоятельно;</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осваивать доступные действия по самообслуживанию и доступные виды домашнего труда;</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определять самостоятельно этапы  изготовления изделия на основе  текстового и слайдового плана, работы с технологической картой.</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получит возможность научиться:</w:t>
      </w:r>
    </w:p>
    <w:p w:rsidR="00081EDB" w:rsidRPr="00CF71B1" w:rsidRDefault="00081EDB" w:rsidP="00081EDB">
      <w:pPr>
        <w:pStyle w:val="a6"/>
        <w:numPr>
          <w:ilvl w:val="0"/>
          <w:numId w:val="1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осмыслить понятие «городская инфраструктура»;</w:t>
      </w:r>
    </w:p>
    <w:p w:rsidR="00081EDB" w:rsidRPr="00CF71B1" w:rsidRDefault="00081EDB" w:rsidP="00081EDB">
      <w:pPr>
        <w:pStyle w:val="a6"/>
        <w:numPr>
          <w:ilvl w:val="0"/>
          <w:numId w:val="1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уважительно относиться к профессиональной деятельности  человека;</w:t>
      </w:r>
    </w:p>
    <w:p w:rsidR="00081EDB" w:rsidRPr="00CF71B1" w:rsidRDefault="00081EDB" w:rsidP="00081EDB">
      <w:pPr>
        <w:pStyle w:val="a6"/>
        <w:numPr>
          <w:ilvl w:val="0"/>
          <w:numId w:val="1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осмыслить значимости профессий сферы обслуживания для обеспечения комфортной жизни человека;</w:t>
      </w:r>
    </w:p>
    <w:p w:rsidR="00081EDB" w:rsidRPr="00CF71B1" w:rsidRDefault="00081EDB" w:rsidP="00081EDB">
      <w:pPr>
        <w:pStyle w:val="a6"/>
        <w:numPr>
          <w:ilvl w:val="0"/>
          <w:numId w:val="15"/>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осуществлять под руководством учителя коллективную проектную деятельность</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 xml:space="preserve">Технология ручной обработки материалов. </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Элементы графической грамоты.</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pStyle w:val="a6"/>
        <w:numPr>
          <w:ilvl w:val="0"/>
          <w:numId w:val="1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узнавать и называть основные материалы и их свойства, происхождение, применение в жизни;</w:t>
      </w:r>
    </w:p>
    <w:p w:rsidR="00081EDB" w:rsidRPr="00CF71B1" w:rsidRDefault="00081EDB" w:rsidP="00081EDB">
      <w:pPr>
        <w:pStyle w:val="a6"/>
        <w:numPr>
          <w:ilvl w:val="0"/>
          <w:numId w:val="1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узнавать и называть свойства материалов, изученных в 3 классе:</w:t>
      </w:r>
    </w:p>
    <w:p w:rsidR="00081EDB" w:rsidRPr="00CF71B1" w:rsidRDefault="00081EDB" w:rsidP="00081EDB">
      <w:pPr>
        <w:pStyle w:val="a6"/>
        <w:spacing w:after="0" w:line="240" w:lineRule="auto"/>
        <w:ind w:left="0" w:firstLine="397"/>
        <w:jc w:val="both"/>
        <w:rPr>
          <w:rFonts w:ascii="Times New Roman" w:hAnsi="Times New Roman" w:cs="Times New Roman"/>
          <w:sz w:val="24"/>
          <w:szCs w:val="24"/>
        </w:rPr>
      </w:pPr>
      <w:r w:rsidRPr="00CF71B1">
        <w:rPr>
          <w:rFonts w:ascii="Times New Roman" w:hAnsi="Times New Roman" w:cs="Times New Roman"/>
          <w:sz w:val="24"/>
          <w:szCs w:val="24"/>
          <w:u w:val="single"/>
        </w:rPr>
        <w:t>Бумага и картон</w:t>
      </w:r>
      <w:r w:rsidRPr="00CF71B1">
        <w:rPr>
          <w:rFonts w:ascii="Times New Roman" w:hAnsi="Times New Roman" w:cs="Times New Roman"/>
          <w:sz w:val="24"/>
          <w:szCs w:val="24"/>
        </w:rPr>
        <w:t>:</w:t>
      </w:r>
    </w:p>
    <w:p w:rsidR="00081EDB" w:rsidRPr="00CF71B1" w:rsidRDefault="00081EDB" w:rsidP="00081EDB">
      <w:pPr>
        <w:pStyle w:val="a6"/>
        <w:numPr>
          <w:ilvl w:val="0"/>
          <w:numId w:val="1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свойства различных видов бумаги: толщина, или объемная масса; гладкость; белизна; прозрачность; сопротивление разрыву, излому продавливанию, раздиранию; прочность поверхности; влагопрочность; деформация при намокании; скручиваемость; впитывающая способность;</w:t>
      </w:r>
    </w:p>
    <w:p w:rsidR="00081EDB" w:rsidRPr="00CF71B1" w:rsidRDefault="00081EDB" w:rsidP="00081EDB">
      <w:pPr>
        <w:pStyle w:val="a6"/>
        <w:numPr>
          <w:ilvl w:val="0"/>
          <w:numId w:val="1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необходимый вид бумаги для выполнения изделия.</w:t>
      </w:r>
    </w:p>
    <w:p w:rsidR="00081EDB" w:rsidRPr="00CF71B1" w:rsidRDefault="00081EDB" w:rsidP="00081EDB">
      <w:pPr>
        <w:spacing w:after="0" w:line="240" w:lineRule="auto"/>
        <w:ind w:firstLine="397"/>
        <w:jc w:val="both"/>
        <w:rPr>
          <w:rFonts w:ascii="Times New Roman" w:hAnsi="Times New Roman" w:cs="Times New Roman"/>
          <w:i/>
          <w:sz w:val="24"/>
          <w:szCs w:val="24"/>
        </w:rPr>
      </w:pPr>
      <w:r w:rsidRPr="00CF71B1">
        <w:rPr>
          <w:rFonts w:ascii="Times New Roman" w:hAnsi="Times New Roman" w:cs="Times New Roman"/>
          <w:sz w:val="24"/>
          <w:szCs w:val="24"/>
          <w:u w:val="single"/>
        </w:rPr>
        <w:t>Текстильные и волокнистые материалы:</w:t>
      </w:r>
    </w:p>
    <w:p w:rsidR="00081EDB" w:rsidRPr="00CF71B1" w:rsidRDefault="00081EDB" w:rsidP="00081EDB">
      <w:pPr>
        <w:pStyle w:val="a6"/>
        <w:numPr>
          <w:ilvl w:val="0"/>
          <w:numId w:val="1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структура и состав тканей; </w:t>
      </w:r>
    </w:p>
    <w:p w:rsidR="00081EDB" w:rsidRPr="00CF71B1" w:rsidRDefault="00081EDB" w:rsidP="00081EDB">
      <w:pPr>
        <w:pStyle w:val="a6"/>
        <w:numPr>
          <w:ilvl w:val="0"/>
          <w:numId w:val="1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способ производства тканей (ткачество, гобелен);</w:t>
      </w:r>
    </w:p>
    <w:p w:rsidR="00081EDB" w:rsidRPr="00CF71B1" w:rsidRDefault="00081EDB" w:rsidP="00081EDB">
      <w:pPr>
        <w:pStyle w:val="a6"/>
        <w:numPr>
          <w:ilvl w:val="0"/>
          <w:numId w:val="18"/>
        </w:numPr>
        <w:spacing w:after="0" w:line="240" w:lineRule="auto"/>
        <w:contextualSpacing/>
        <w:jc w:val="both"/>
        <w:outlineLvl w:val="0"/>
        <w:rPr>
          <w:rFonts w:ascii="Times New Roman" w:hAnsi="Times New Roman" w:cs="Times New Roman"/>
          <w:sz w:val="24"/>
          <w:szCs w:val="24"/>
        </w:rPr>
      </w:pPr>
      <w:r w:rsidRPr="00CF71B1">
        <w:rPr>
          <w:rFonts w:ascii="Times New Roman" w:hAnsi="Times New Roman" w:cs="Times New Roman"/>
          <w:sz w:val="24"/>
          <w:szCs w:val="24"/>
        </w:rPr>
        <w:t xml:space="preserve">производство и виды волокон (натуральные, синтетические); </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Природные материалы:</w:t>
      </w:r>
    </w:p>
    <w:p w:rsidR="00081EDB" w:rsidRPr="00CF71B1" w:rsidRDefault="00081EDB" w:rsidP="00081EDB">
      <w:pPr>
        <w:pStyle w:val="a6"/>
        <w:numPr>
          <w:ilvl w:val="0"/>
          <w:numId w:val="1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умения сравнивать свойства  природных материалов при изготовлении изделий из соломки, листьев, веточек и др.</w:t>
      </w:r>
    </w:p>
    <w:p w:rsidR="00081EDB" w:rsidRPr="00CF71B1" w:rsidRDefault="00081EDB" w:rsidP="00081EDB">
      <w:pPr>
        <w:pStyle w:val="a6"/>
        <w:numPr>
          <w:ilvl w:val="0"/>
          <w:numId w:val="1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знакомство  с новым природным материалом - соломкой, ее свойствами  и особенностями использования в декоративно-прикладном искусстве; </w:t>
      </w:r>
    </w:p>
    <w:p w:rsidR="00081EDB" w:rsidRPr="00CF71B1" w:rsidRDefault="00081EDB" w:rsidP="00081EDB">
      <w:pPr>
        <w:pStyle w:val="a6"/>
        <w:numPr>
          <w:ilvl w:val="0"/>
          <w:numId w:val="1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новым материалом  — пробкой, ее свойствами  и особенностями использования.</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Пластичные материалы</w:t>
      </w:r>
    </w:p>
    <w:p w:rsidR="00081EDB" w:rsidRPr="00CF71B1" w:rsidRDefault="00081EDB" w:rsidP="00081EDB">
      <w:pPr>
        <w:pStyle w:val="a6"/>
        <w:numPr>
          <w:ilvl w:val="0"/>
          <w:numId w:val="2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систематизация знаний о свойствах пластичных материалов;</w:t>
      </w:r>
    </w:p>
    <w:p w:rsidR="00081EDB" w:rsidRPr="00CF71B1" w:rsidRDefault="00081EDB" w:rsidP="00081EDB">
      <w:pPr>
        <w:pStyle w:val="a6"/>
        <w:numPr>
          <w:ilvl w:val="0"/>
          <w:numId w:val="2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выбор материала в зависимости от назначения изделия </w:t>
      </w:r>
    </w:p>
    <w:p w:rsidR="00081EDB" w:rsidRPr="00CF71B1" w:rsidRDefault="00081EDB" w:rsidP="00081EDB">
      <w:pPr>
        <w:pStyle w:val="a6"/>
        <w:numPr>
          <w:ilvl w:val="0"/>
          <w:numId w:val="2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наблюдение за использованием пластичных материалов в жизнедеятельности человека.</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Конструктор:</w:t>
      </w:r>
    </w:p>
    <w:p w:rsidR="00081EDB" w:rsidRPr="00CF71B1" w:rsidRDefault="00081EDB" w:rsidP="00081EDB">
      <w:pPr>
        <w:pStyle w:val="a6"/>
        <w:numPr>
          <w:ilvl w:val="0"/>
          <w:numId w:val="21"/>
        </w:numPr>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сравнивать свойства металлического и пластмассового конструктора</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Металл:</w:t>
      </w:r>
    </w:p>
    <w:p w:rsidR="00081EDB" w:rsidRPr="00CF71B1" w:rsidRDefault="00081EDB" w:rsidP="00081EDB">
      <w:pPr>
        <w:pStyle w:val="a6"/>
        <w:numPr>
          <w:ilvl w:val="0"/>
          <w:numId w:val="9"/>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новым материалом  проволокой, ее свойствами.</w:t>
      </w:r>
    </w:p>
    <w:p w:rsidR="00081EDB" w:rsidRPr="00CF71B1" w:rsidRDefault="00081EDB" w:rsidP="00081EDB">
      <w:pPr>
        <w:spacing w:after="0" w:line="240" w:lineRule="auto"/>
        <w:ind w:firstLine="397"/>
        <w:contextualSpacing/>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Бисер:</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новым материалом бисером;</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виды бисера;</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свойства бисера и способы его использования;</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виды изделий из бисера;</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леска, её свойства и особенности. </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использование лески при изготовлении изделий из бисера.</w:t>
      </w:r>
    </w:p>
    <w:p w:rsidR="00081EDB" w:rsidRPr="00CF71B1" w:rsidRDefault="00081EDB" w:rsidP="00081EDB">
      <w:pPr>
        <w:spacing w:after="0" w:line="240" w:lineRule="auto"/>
        <w:ind w:firstLine="397"/>
        <w:contextualSpacing/>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Продукты питания:</w:t>
      </w:r>
    </w:p>
    <w:p w:rsidR="00081EDB" w:rsidRPr="00CF71B1" w:rsidRDefault="00081EDB" w:rsidP="00081EDB">
      <w:pPr>
        <w:pStyle w:val="a6"/>
        <w:numPr>
          <w:ilvl w:val="0"/>
          <w:numId w:val="2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понятием продукты питания;</w:t>
      </w:r>
    </w:p>
    <w:p w:rsidR="00081EDB" w:rsidRPr="00CF71B1" w:rsidRDefault="00081EDB" w:rsidP="00081EDB">
      <w:pPr>
        <w:pStyle w:val="a6"/>
        <w:numPr>
          <w:ilvl w:val="0"/>
          <w:numId w:val="2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виды продуктов;</w:t>
      </w:r>
    </w:p>
    <w:p w:rsidR="00081EDB" w:rsidRPr="00CF71B1" w:rsidRDefault="00081EDB" w:rsidP="00081EDB">
      <w:pPr>
        <w:pStyle w:val="a6"/>
        <w:numPr>
          <w:ilvl w:val="0"/>
          <w:numId w:val="2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понятием «рецепт», «ингредиенты», «мерка»;</w:t>
      </w:r>
    </w:p>
    <w:p w:rsidR="00081EDB" w:rsidRPr="00CF71B1" w:rsidRDefault="00081EDB" w:rsidP="00081EDB">
      <w:pPr>
        <w:pStyle w:val="a6"/>
        <w:numPr>
          <w:ilvl w:val="0"/>
          <w:numId w:val="2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экономно расходовать используемые материалы при выполнении  изделия; </w:t>
      </w:r>
    </w:p>
    <w:p w:rsidR="00081EDB" w:rsidRPr="00CF71B1" w:rsidRDefault="00081EDB" w:rsidP="00081EDB">
      <w:pPr>
        <w:pStyle w:val="a6"/>
        <w:numPr>
          <w:ilvl w:val="0"/>
          <w:numId w:val="2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материалы в соответствии с заданными критериями;</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простейшие чертежи,  эскизы и наброски;</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изготавливать простейшие изделия (плоские и объемные) по слайдовому плану, эскизам, техническим рисункам и простым чертежам;</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 xml:space="preserve">выполнять разметку материала, с помощью циркуля, по линейке, через копировальную, калькированную бумагу, помощью шаблонов, на глаз. </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разметку на ткани мягким карандашом, кусочком мыла или мела, при помощи шаблона.</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разметку симметричных деталей;</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оформлять изделия по собственному замыслу на основе предложенного образца;</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готовить пищу по рецептам, не требующим термической обработки;</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заполнять простейшую техническую документацию «Технологическую карту»</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и выбирать технологические приемы ручной обработки материалов в зависимости от их свойств:</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Бумага и картон.</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приемы работы с калькой, копировальной и металлизированной бумагой; </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различные  виды орнамента, (геометрический, растительный, зооморфный, комбинированный).</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или заменять вид бумаги в зависимости от выполняемого изделия (под руководством учителя);</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изделия при помощи технологии выполнение  папье-маше;</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осваивать  технологию  создания объемных изделий из бумаги, используя особенности этого материала,  создания разных видов оригами;</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раскрой вырезанием симметричных фигур в гармошке, подгонкой по шаблону;</w:t>
      </w:r>
    </w:p>
    <w:p w:rsidR="00081EDB" w:rsidRPr="00CF71B1" w:rsidRDefault="00081EDB" w:rsidP="00081EDB">
      <w:pPr>
        <w:pStyle w:val="a6"/>
        <w:numPr>
          <w:ilvl w:val="0"/>
          <w:numId w:val="25"/>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Освоение элементов переплётных работ (переплёт листов в книжный блок);</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Ткани и нитки</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технологическим процессом производства тканей, с ткацким станком (прядение, ткачество, отделка. Виды плетения в ткани (основа, уток);</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конструирование костюмов из ткани</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обработка ткани накрахмаливание;</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различать виды ниток, сравнивая их свойств (назначение);</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нитки  в зависимости от выполняемых работ и  назначения;</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виды швов: стачные и украшающие, ручные и машинные, шов «через край», «тамбурный шов», освоить строчки стебельчатых, петельных и крестообразных стежков;</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освоить новые технологические приемы:</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создания    мягких игрушек из бросовых материалов (старые перчатки, варежки);</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производства полотна ручным способом (ткачество– гобелен);</w:t>
      </w:r>
    </w:p>
    <w:p w:rsidR="00081EDB" w:rsidRPr="00CF71B1" w:rsidRDefault="00081EDB" w:rsidP="00081EDB">
      <w:pPr>
        <w:pStyle w:val="a6"/>
        <w:numPr>
          <w:ilvl w:val="0"/>
          <w:numId w:val="27"/>
        </w:numPr>
        <w:autoSpaceDE w:val="0"/>
        <w:autoSpaceDN w:val="0"/>
        <w:adjustRightInd w:val="0"/>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изготовления карнавального костюма;</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украшение изделия новыми отделочными материалами: тесьмой, блестками.</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украшения изделия при помощи вышивки и вязанных элементов;</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вязания воздушных петель крючком;</w:t>
      </w:r>
    </w:p>
    <w:p w:rsidR="00081EDB" w:rsidRPr="00CF71B1" w:rsidRDefault="00081EDB" w:rsidP="00081EDB">
      <w:pPr>
        <w:pStyle w:val="a6"/>
        <w:numPr>
          <w:ilvl w:val="0"/>
          <w:numId w:val="27"/>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вид соединения деталей — натягивание нитей.</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Природные материалы</w:t>
      </w:r>
    </w:p>
    <w:p w:rsidR="00081EDB" w:rsidRPr="00CF71B1" w:rsidRDefault="00081EDB" w:rsidP="00081EDB">
      <w:pPr>
        <w:pStyle w:val="a6"/>
        <w:numPr>
          <w:ilvl w:val="0"/>
          <w:numId w:val="2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применять на практике различные приемы (склеивание, соединение, дел осваивать приемы работы с соломкой:</w:t>
      </w:r>
    </w:p>
    <w:p w:rsidR="00081EDB" w:rsidRPr="00CF71B1" w:rsidRDefault="00081EDB" w:rsidP="00081EDB">
      <w:pPr>
        <w:pStyle w:val="a6"/>
        <w:numPr>
          <w:ilvl w:val="0"/>
          <w:numId w:val="2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подготовка соломки к выполнению изделия: холодный и горячий способы;</w:t>
      </w:r>
    </w:p>
    <w:p w:rsidR="00081EDB" w:rsidRPr="00CF71B1" w:rsidRDefault="00081EDB" w:rsidP="00081EDB">
      <w:pPr>
        <w:pStyle w:val="a6"/>
        <w:numPr>
          <w:ilvl w:val="0"/>
          <w:numId w:val="2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выполнение аппликации из соломки;</w:t>
      </w:r>
    </w:p>
    <w:p w:rsidR="00081EDB" w:rsidRPr="00CF71B1" w:rsidRDefault="00081EDB" w:rsidP="00081EDB">
      <w:pPr>
        <w:pStyle w:val="a6"/>
        <w:numPr>
          <w:ilvl w:val="0"/>
          <w:numId w:val="2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учитывать цвет и фактуру соломки при создании композиции;</w:t>
      </w:r>
    </w:p>
    <w:p w:rsidR="00081EDB" w:rsidRPr="00CF71B1" w:rsidRDefault="00081EDB" w:rsidP="00081EDB">
      <w:pPr>
        <w:pStyle w:val="a6"/>
        <w:numPr>
          <w:ilvl w:val="0"/>
          <w:numId w:val="11"/>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свойства пробки при создании изделия;</w:t>
      </w:r>
    </w:p>
    <w:p w:rsidR="00081EDB" w:rsidRPr="00CF71B1" w:rsidRDefault="00081EDB" w:rsidP="00081EDB">
      <w:pPr>
        <w:pStyle w:val="a6"/>
        <w:numPr>
          <w:ilvl w:val="0"/>
          <w:numId w:val="10"/>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композицию из природных материалов.</w:t>
      </w:r>
    </w:p>
    <w:p w:rsidR="00081EDB" w:rsidRPr="00CF71B1" w:rsidRDefault="00081EDB" w:rsidP="00081EDB">
      <w:pPr>
        <w:numPr>
          <w:ilvl w:val="0"/>
          <w:numId w:val="6"/>
        </w:numPr>
        <w:spacing w:after="0" w:line="240" w:lineRule="auto"/>
        <w:ind w:left="0" w:firstLine="397"/>
        <w:jc w:val="both"/>
        <w:rPr>
          <w:rFonts w:ascii="Times New Roman" w:hAnsi="Times New Roman" w:cs="Times New Roman"/>
          <w:sz w:val="24"/>
          <w:szCs w:val="24"/>
          <w:u w:val="single"/>
        </w:rPr>
      </w:pPr>
      <w:r w:rsidRPr="00CF71B1">
        <w:rPr>
          <w:rFonts w:ascii="Times New Roman" w:hAnsi="Times New Roman" w:cs="Times New Roman"/>
          <w:sz w:val="24"/>
          <w:szCs w:val="24"/>
        </w:rPr>
        <w:t>оформлять изделия из природных материалов при помощи фломастеров, красок и  цветной бумаги.</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Пластичные материалы</w:t>
      </w:r>
    </w:p>
    <w:p w:rsidR="00081EDB" w:rsidRPr="00CF71B1" w:rsidRDefault="00081EDB" w:rsidP="00081EDB">
      <w:pPr>
        <w:pStyle w:val="a6"/>
        <w:numPr>
          <w:ilvl w:val="0"/>
          <w:numId w:val="6"/>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пластичные материалы для соединения деталей;</w:t>
      </w:r>
    </w:p>
    <w:p w:rsidR="00081EDB" w:rsidRPr="000957DE" w:rsidRDefault="00081EDB" w:rsidP="000957DE">
      <w:pPr>
        <w:pStyle w:val="a6"/>
        <w:numPr>
          <w:ilvl w:val="0"/>
          <w:numId w:val="6"/>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освоение нового вида работы с пластичным материалом –   </w:t>
      </w:r>
      <w:r w:rsidRPr="000957DE">
        <w:rPr>
          <w:rFonts w:ascii="Times New Roman" w:hAnsi="Times New Roman" w:cs="Times New Roman"/>
          <w:sz w:val="24"/>
          <w:szCs w:val="24"/>
        </w:rPr>
        <w:t>тестопластикой</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Конструктор.</w:t>
      </w:r>
    </w:p>
    <w:p w:rsidR="00081EDB" w:rsidRPr="00CF71B1" w:rsidRDefault="00081EDB" w:rsidP="00081EDB">
      <w:pPr>
        <w:pStyle w:val="a6"/>
        <w:numPr>
          <w:ilvl w:val="0"/>
          <w:numId w:val="30"/>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способы соединения (подвижное и неподвижное) конструктора.</w:t>
      </w:r>
    </w:p>
    <w:p w:rsidR="00081EDB" w:rsidRPr="00CF71B1" w:rsidRDefault="00081EDB" w:rsidP="00081EDB">
      <w:pPr>
        <w:pStyle w:val="a6"/>
        <w:spacing w:after="0" w:line="240" w:lineRule="auto"/>
        <w:ind w:left="0"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Металл:</w:t>
      </w:r>
    </w:p>
    <w:p w:rsidR="00081EDB" w:rsidRPr="00CF71B1" w:rsidRDefault="00081EDB" w:rsidP="00081EDB">
      <w:pPr>
        <w:pStyle w:val="a6"/>
        <w:numPr>
          <w:ilvl w:val="0"/>
          <w:numId w:val="3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освоение  способов работы  с проволокой: скручивание, сгибание, откусывание.</w:t>
      </w:r>
    </w:p>
    <w:p w:rsidR="00081EDB" w:rsidRPr="00CF71B1" w:rsidRDefault="00081EDB" w:rsidP="00081EDB">
      <w:pPr>
        <w:spacing w:after="0" w:line="240" w:lineRule="auto"/>
        <w:ind w:firstLine="397"/>
        <w:jc w:val="both"/>
        <w:rPr>
          <w:rFonts w:ascii="Times New Roman" w:hAnsi="Times New Roman" w:cs="Times New Roman"/>
          <w:sz w:val="24"/>
          <w:szCs w:val="24"/>
        </w:rPr>
      </w:pPr>
      <w:r w:rsidRPr="00CF71B1">
        <w:rPr>
          <w:rFonts w:ascii="Times New Roman" w:hAnsi="Times New Roman" w:cs="Times New Roman"/>
          <w:sz w:val="24"/>
          <w:szCs w:val="24"/>
          <w:u w:val="single"/>
        </w:rPr>
        <w:t>Бисер</w:t>
      </w:r>
      <w:r w:rsidRPr="00CF71B1">
        <w:rPr>
          <w:rFonts w:ascii="Times New Roman" w:hAnsi="Times New Roman" w:cs="Times New Roman"/>
          <w:sz w:val="24"/>
          <w:szCs w:val="24"/>
        </w:rPr>
        <w:t>:</w:t>
      </w:r>
    </w:p>
    <w:p w:rsidR="00081EDB" w:rsidRPr="00CF71B1" w:rsidRDefault="00081EDB" w:rsidP="00081EDB">
      <w:pPr>
        <w:pStyle w:val="a6"/>
        <w:numPr>
          <w:ilvl w:val="0"/>
          <w:numId w:val="12"/>
        </w:numPr>
        <w:spacing w:after="0" w:line="240" w:lineRule="auto"/>
        <w:ind w:left="0" w:firstLine="397"/>
        <w:jc w:val="both"/>
        <w:rPr>
          <w:rFonts w:ascii="Times New Roman" w:hAnsi="Times New Roman" w:cs="Times New Roman"/>
          <w:sz w:val="24"/>
          <w:szCs w:val="24"/>
        </w:rPr>
      </w:pPr>
      <w:r w:rsidRPr="00CF71B1">
        <w:rPr>
          <w:rFonts w:ascii="Times New Roman" w:hAnsi="Times New Roman" w:cs="Times New Roman"/>
          <w:sz w:val="24"/>
          <w:szCs w:val="24"/>
        </w:rPr>
        <w:t>освоение способов бисероплетения.</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Продукты питания:</w:t>
      </w:r>
    </w:p>
    <w:p w:rsidR="00081EDB" w:rsidRPr="00CF71B1" w:rsidRDefault="00081EDB" w:rsidP="00081EDB">
      <w:pPr>
        <w:pStyle w:val="a6"/>
        <w:numPr>
          <w:ilvl w:val="0"/>
          <w:numId w:val="3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освоение способов приготовление пищи (без термической обработки и с термической обработкой);</w:t>
      </w:r>
    </w:p>
    <w:p w:rsidR="00081EDB" w:rsidRPr="00CF71B1" w:rsidRDefault="00081EDB" w:rsidP="00081EDB">
      <w:pPr>
        <w:pStyle w:val="a6"/>
        <w:numPr>
          <w:ilvl w:val="0"/>
          <w:numId w:val="3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готовить блюда по рецептам, определяя ингредиенты и способ его приготовления;</w:t>
      </w:r>
    </w:p>
    <w:p w:rsidR="00081EDB" w:rsidRPr="00CF71B1" w:rsidRDefault="00081EDB" w:rsidP="00081EDB">
      <w:pPr>
        <w:pStyle w:val="a6"/>
        <w:numPr>
          <w:ilvl w:val="0"/>
          <w:numId w:val="3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использование для определения веса продуктов «мерки»;  </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Растения, уход за растениями</w:t>
      </w:r>
    </w:p>
    <w:p w:rsidR="00081EDB" w:rsidRPr="00CF71B1" w:rsidRDefault="00081EDB" w:rsidP="00081EDB">
      <w:pPr>
        <w:pStyle w:val="a6"/>
        <w:numPr>
          <w:ilvl w:val="0"/>
          <w:numId w:val="13"/>
        </w:numPr>
        <w:spacing w:after="0" w:line="240" w:lineRule="auto"/>
        <w:ind w:left="0" w:firstLine="397"/>
        <w:jc w:val="both"/>
        <w:rPr>
          <w:rFonts w:ascii="Times New Roman" w:hAnsi="Times New Roman" w:cs="Times New Roman"/>
          <w:sz w:val="24"/>
          <w:szCs w:val="24"/>
          <w:u w:val="single"/>
        </w:rPr>
      </w:pPr>
      <w:r w:rsidRPr="00CF71B1">
        <w:rPr>
          <w:rFonts w:ascii="Times New Roman" w:hAnsi="Times New Roman" w:cs="Times New Roman"/>
          <w:sz w:val="24"/>
          <w:szCs w:val="24"/>
        </w:rPr>
        <w:t>освоение способов ухода за парковыми растениями</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Первоначальные сведения о графическом изображении в технике и технологии</w:t>
      </w:r>
    </w:p>
    <w:p w:rsidR="00081EDB" w:rsidRPr="00CF71B1" w:rsidRDefault="00081EDB" w:rsidP="00081EDB">
      <w:pPr>
        <w:numPr>
          <w:ilvl w:val="0"/>
          <w:numId w:val="34"/>
        </w:numPr>
        <w:tabs>
          <w:tab w:val="left" w:pos="284"/>
        </w:tabs>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 xml:space="preserve">использовать инструменты, необходимые при вычерчивании, рисовании заготовок (карандаш, резинка, линейка, циркуль); </w:t>
      </w:r>
    </w:p>
    <w:p w:rsidR="00081EDB" w:rsidRPr="00CF71B1" w:rsidRDefault="00081EDB" w:rsidP="00081EDB">
      <w:pPr>
        <w:numPr>
          <w:ilvl w:val="0"/>
          <w:numId w:val="34"/>
        </w:numPr>
        <w:tabs>
          <w:tab w:val="left" w:pos="284"/>
        </w:tabs>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чертить прямые линии по линейке и намеченным точкам;</w:t>
      </w:r>
    </w:p>
    <w:p w:rsidR="00081EDB" w:rsidRPr="00CF71B1" w:rsidRDefault="00081EDB" w:rsidP="00081EDB">
      <w:pPr>
        <w:numPr>
          <w:ilvl w:val="0"/>
          <w:numId w:val="34"/>
        </w:numPr>
        <w:tabs>
          <w:tab w:val="left" w:pos="284"/>
        </w:tabs>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вычерчивать окружность при помощи циркуля по заданному радиусу;</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«эскиз» и «технический рисунок»;</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 применять  масштабирование при выполнении чертежа;</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уметь «читать» простейшие чертежи;</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анализировать и использовать обозначения линий чертежа.</w:t>
      </w:r>
    </w:p>
    <w:p w:rsidR="00081EDB" w:rsidRPr="00CF71B1" w:rsidRDefault="00081EDB" w:rsidP="00081EDB">
      <w:pPr>
        <w:numPr>
          <w:ilvl w:val="0"/>
          <w:numId w:val="7"/>
        </w:numPr>
        <w:spacing w:after="0" w:line="240" w:lineRule="auto"/>
        <w:ind w:left="0" w:firstLine="397"/>
        <w:jc w:val="both"/>
        <w:rPr>
          <w:rFonts w:ascii="Times New Roman" w:hAnsi="Times New Roman" w:cs="Times New Roman"/>
          <w:i/>
          <w:sz w:val="24"/>
          <w:szCs w:val="24"/>
        </w:rPr>
      </w:pPr>
      <w:r w:rsidRPr="00CF71B1">
        <w:rPr>
          <w:rFonts w:ascii="Times New Roman" w:hAnsi="Times New Roman" w:cs="Times New Roman"/>
          <w:sz w:val="24"/>
          <w:szCs w:val="24"/>
        </w:rPr>
        <w:t>применять приемы безопасной работы с инструментами</w:t>
      </w:r>
      <w:r w:rsidRPr="00CF71B1">
        <w:rPr>
          <w:rFonts w:ascii="Times New Roman" w:hAnsi="Times New Roman" w:cs="Times New Roman"/>
          <w:i/>
          <w:sz w:val="24"/>
          <w:szCs w:val="24"/>
        </w:rPr>
        <w:t>:</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правила и способы работы с  шилом, швейной  иглой, булавками, наперстком, ножницами,:  пяльцами  (вышивание), ножом (разрезания), циркулем, гаечным и накидным ключами;</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правила безопасной работы при работе с яичной скорлупой, металлизированной бумагой.</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осуществлять раскрой ножницами по криволинейному и прямолинейному контуру, разрыванием пальцами;</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осваивать правила работы с новыми инструментами</w:t>
      </w:r>
      <w:r w:rsidRPr="00CF71B1">
        <w:rPr>
          <w:rFonts w:ascii="Times New Roman" w:hAnsi="Times New Roman" w:cs="Times New Roman"/>
          <w:b/>
          <w:sz w:val="24"/>
          <w:szCs w:val="24"/>
        </w:rPr>
        <w:t xml:space="preserve">: </w:t>
      </w:r>
      <w:r w:rsidRPr="00CF71B1">
        <w:rPr>
          <w:rFonts w:ascii="Times New Roman" w:hAnsi="Times New Roman" w:cs="Times New Roman"/>
          <w:sz w:val="24"/>
          <w:szCs w:val="24"/>
        </w:rPr>
        <w:t>контргайка, острогубцы, плоскогубцы;</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осваивать способы работы с кухонными инструментами и приспособлениями;</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использовать правила безопасности  и гигиены при приготовлении пищи; </w:t>
      </w:r>
    </w:p>
    <w:p w:rsidR="00081EDB" w:rsidRPr="00CF71B1" w:rsidRDefault="00081EDB" w:rsidP="00081EDB">
      <w:pPr>
        <w:spacing w:after="0" w:line="240" w:lineRule="auto"/>
        <w:ind w:firstLine="397"/>
        <w:jc w:val="both"/>
        <w:rPr>
          <w:rFonts w:ascii="Times New Roman" w:hAnsi="Times New Roman" w:cs="Times New Roman"/>
          <w:sz w:val="24"/>
          <w:szCs w:val="24"/>
        </w:rPr>
      </w:pPr>
      <w:r w:rsidRPr="00CF71B1">
        <w:rPr>
          <w:rFonts w:ascii="Times New Roman" w:hAnsi="Times New Roman" w:cs="Times New Roman"/>
          <w:i/>
          <w:sz w:val="24"/>
          <w:szCs w:val="24"/>
        </w:rPr>
        <w:t>При сборке</w:t>
      </w:r>
      <w:r w:rsidRPr="00CF71B1">
        <w:rPr>
          <w:rFonts w:ascii="Times New Roman" w:hAnsi="Times New Roman" w:cs="Times New Roman"/>
          <w:sz w:val="24"/>
          <w:szCs w:val="24"/>
        </w:rPr>
        <w:t xml:space="preserve">  изделий использовать приемы</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 xml:space="preserve"> окантовки картоном</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крепления кнопками</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склеивания объемных фигур из разверток (понимать значение клапанов  при склеивании развертки)</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соединение с помощью острогубцев и плоскогубцев</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 xml:space="preserve">скручивание мягкой проволоки </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соединения с помощью ниток, клея, скотча.</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знакомство  с понятием «универсальность инструмента».</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изготавливать простейшие изделия (плоские и объемные) по готовому образцу;</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комбинировать различные технологии при выполнении одного изделия;</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осмыслить возможности использования одной технологии для изготовления разных изделий</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осмыслить значение инструментов и приспособлений в практической работе, профессиях быту и профессиональной деятельности</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оформлять изделия по собственному замыслу;</w:t>
      </w:r>
    </w:p>
    <w:p w:rsidR="00081EDB" w:rsidRPr="00CF71B1" w:rsidRDefault="00081EDB" w:rsidP="00081EDB">
      <w:pPr>
        <w:numPr>
          <w:ilvl w:val="0"/>
          <w:numId w:val="37"/>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выбирать и заменять материалы и инструменты при выполнении изделий.</w:t>
      </w:r>
    </w:p>
    <w:p w:rsidR="00081EDB" w:rsidRPr="00CF71B1" w:rsidRDefault="00081EDB" w:rsidP="00081EDB">
      <w:pPr>
        <w:numPr>
          <w:ilvl w:val="0"/>
          <w:numId w:val="37"/>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подбирать материал наиболее подходящий для выполнения изделия.</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Конструирование и моделирование</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выделять детали конструкции, называть их форму, расположение и определять  способ соединения;</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анализировать конструкцию изделия по рисунку, простому чертежу, схеме, готовому образцу;</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частично изменять свойства конструкции  изделия;</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 xml:space="preserve">выполнять   изделие, используя разные материалы; </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повторять в конструкции  изделия конструктивные особенности реальных предметов и объектов;</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анализировать текстовый и слайдовый план изготовления изделия составлять на основе слайдового плана текстовый и наоборот</w:t>
      </w:r>
      <w:r w:rsidRPr="00CF71B1">
        <w:rPr>
          <w:rFonts w:ascii="Times New Roman" w:hAnsi="Times New Roman" w:cs="Times New Roman"/>
          <w:i/>
          <w:sz w:val="24"/>
          <w:szCs w:val="24"/>
        </w:rPr>
        <w:t>.</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numPr>
          <w:ilvl w:val="0"/>
          <w:numId w:val="39"/>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сравнивать конструкцию реальных объектов и конструкции изделия;</w:t>
      </w:r>
    </w:p>
    <w:p w:rsidR="00081EDB" w:rsidRPr="00CF71B1" w:rsidRDefault="00081EDB" w:rsidP="00081EDB">
      <w:pPr>
        <w:numPr>
          <w:ilvl w:val="0"/>
          <w:numId w:val="39"/>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соотносить объемную конструкцию из правильных геометрических фигур с изображением развертки;</w:t>
      </w:r>
    </w:p>
    <w:p w:rsidR="00081EDB" w:rsidRPr="00CF71B1" w:rsidRDefault="00081EDB" w:rsidP="00081EDB">
      <w:pPr>
        <w:numPr>
          <w:ilvl w:val="0"/>
          <w:numId w:val="39"/>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создавать собственную конструкцию изделия по заданному образцу.</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Практика работы на компьютере.</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numPr>
          <w:ilvl w:val="0"/>
          <w:numId w:val="40"/>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использовать информацию, представленную в учебнике в разных формах при защите проекта;</w:t>
      </w:r>
    </w:p>
    <w:p w:rsidR="00081EDB" w:rsidRPr="00CF71B1" w:rsidRDefault="00081EDB" w:rsidP="00081EDB">
      <w:pPr>
        <w:numPr>
          <w:ilvl w:val="0"/>
          <w:numId w:val="40"/>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воспринимать книгу как источник информации;</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наблюдать и соотносить разные информационные объекты в учебнике (текст, иллюстративный материал, текстовый план, слайдовый план) и делать  выводы и умозаключения;</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преобразования информации; переводить текстовую информацию в табличную форму;</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самостоятельно заполнять технологическую карту по заданному образцу;</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использовать компьютер для поиска, хранения и воспроизведения информации;</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различать устройства компьютера  и соблюдать правила  безопасной работы;</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находить, сохранять и использовать рисунки для оформления афиши.</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Cs/>
          <w:color w:val="000000"/>
          <w:spacing w:val="11"/>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pStyle w:val="a6"/>
        <w:numPr>
          <w:ilvl w:val="0"/>
          <w:numId w:val="4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переводить информацию из одного вида в другой;</w:t>
      </w:r>
    </w:p>
    <w:p w:rsidR="00081EDB" w:rsidRPr="00CF71B1" w:rsidRDefault="00081EDB" w:rsidP="00081EDB">
      <w:pPr>
        <w:pStyle w:val="a6"/>
        <w:numPr>
          <w:ilvl w:val="0"/>
          <w:numId w:val="4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создавать простейшие информационные объекты;</w:t>
      </w:r>
    </w:p>
    <w:p w:rsidR="00081EDB" w:rsidRPr="00CF71B1" w:rsidRDefault="00081EDB" w:rsidP="00081EDB">
      <w:pPr>
        <w:pStyle w:val="a6"/>
        <w:numPr>
          <w:ilvl w:val="0"/>
          <w:numId w:val="4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использовать возможности сети Интернет по поиску информации </w:t>
      </w:r>
    </w:p>
    <w:p w:rsidR="00081EDB" w:rsidRPr="00CF71B1" w:rsidRDefault="00081EDB" w:rsidP="00081EDB">
      <w:pPr>
        <w:spacing w:after="0" w:line="240" w:lineRule="auto"/>
        <w:ind w:firstLine="397"/>
        <w:jc w:val="center"/>
        <w:rPr>
          <w:rFonts w:ascii="Times New Roman" w:hAnsi="Times New Roman" w:cs="Times New Roman"/>
          <w:i/>
          <w:sz w:val="24"/>
          <w:szCs w:val="24"/>
        </w:rPr>
      </w:pPr>
      <w:r w:rsidRPr="00CF71B1">
        <w:rPr>
          <w:rFonts w:ascii="Times New Roman" w:hAnsi="Times New Roman" w:cs="Times New Roman"/>
          <w:b/>
          <w:sz w:val="24"/>
          <w:szCs w:val="24"/>
          <w:u w:val="single"/>
        </w:rPr>
        <w:t>Проектная деятельность.</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color w:val="000000"/>
          <w:spacing w:val="6"/>
          <w:sz w:val="24"/>
          <w:szCs w:val="24"/>
        </w:rPr>
      </w:pPr>
      <w:r w:rsidRPr="00CF71B1">
        <w:rPr>
          <w:rFonts w:ascii="Times New Roman" w:hAnsi="Times New Roman" w:cs="Times New Roman"/>
          <w:sz w:val="24"/>
          <w:szCs w:val="24"/>
        </w:rPr>
        <w:t>составлять план последовательности выполнения изделия по заданному слайдовому или текстовому  плану;</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определять этапы проектной деятельности;</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определять задачи каждого этапа проекторной деятельности под руководством учителя и самостоятельно;</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распределять роли при выполнении изделия под руководством учителя и/ или выбирать роли в зависимости от своих интересов и возможностей;</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оценку качества выполнения изделия по заданным критериям;</w:t>
      </w:r>
    </w:p>
    <w:p w:rsidR="00081EDB" w:rsidRPr="00CF71B1" w:rsidRDefault="00081EDB" w:rsidP="00081EDB">
      <w:pPr>
        <w:pStyle w:val="a6"/>
        <w:numPr>
          <w:ilvl w:val="0"/>
          <w:numId w:val="44"/>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проектировать деятельность по выполнению изделия  на основе технологической карты  как одного из средств реализации проекта</w:t>
      </w:r>
      <w:r w:rsidRPr="00CF71B1">
        <w:rPr>
          <w:rFonts w:ascii="Times New Roman" w:hAnsi="Times New Roman" w:cs="Times New Roman"/>
          <w:i/>
          <w:sz w:val="24"/>
          <w:szCs w:val="24"/>
        </w:rPr>
        <w:t>;</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Cs/>
          <w:color w:val="000000"/>
          <w:spacing w:val="11"/>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осмыслить понятие стоимость изделия и его значение в практической и производственной деятельности;</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выделять  задачи каждого этапа проектной деятельности;</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распределять роли при выполнении изделия в зависимости от умения качественно выполнять отдельные виды обработки материалов;</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проводить оценку качества выполнения изделия на каждом этапе проекта и корректировать выполнение изделия; </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развивать навыки работы в коллективе,  умения работать в паре; применять на практике правила сотрудничества.</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Личностные результаты:</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У обучающегося будут сформированы</w:t>
      </w:r>
      <w:r w:rsidRPr="00CF71B1">
        <w:rPr>
          <w:rFonts w:ascii="Times New Roman" w:hAnsi="Times New Roman" w:cs="Times New Roman"/>
          <w:b/>
          <w:sz w:val="24"/>
          <w:szCs w:val="24"/>
        </w:rPr>
        <w:t>:</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положительное отношение к труду  и профессиональной деятельности человека в городской среде</w:t>
      </w:r>
      <w:r w:rsidRPr="00CF71B1">
        <w:rPr>
          <w:rFonts w:ascii="Times New Roman" w:hAnsi="Times New Roman" w:cs="Times New Roman"/>
          <w:b/>
          <w:i/>
          <w:sz w:val="24"/>
          <w:szCs w:val="24"/>
        </w:rPr>
        <w:t>;</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ценностное и бережное отношение к окружающему миру и результату деятельности профессиональной деятельности человека;</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интерес к поисково-исследовательской деятельности, предлагаемой в заданиях учебника и с учетом собственных интересов;</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представление о причинах успеха и неуспеха в предметно-практической деятельности;</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 xml:space="preserve">основные критерии оценивания собственной   деятельности  других учеников как самостоятельно, так и при помощи ответов на «Вопросы юного технолога»; </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этические нормы (сотрудничества, взаимопомощи, ответственности) при выполнении проекта;</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потребность соблюдать правила безопасного использования инструментов и материалов для качественного выполнения изделия;</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представления о значении проектной деятельности.</w:t>
      </w:r>
    </w:p>
    <w:p w:rsidR="00081EDB" w:rsidRPr="00CF71B1" w:rsidRDefault="00081EDB" w:rsidP="00081EDB">
      <w:pPr>
        <w:pStyle w:val="a6"/>
        <w:numPr>
          <w:ilvl w:val="0"/>
          <w:numId w:val="8"/>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интерес к конструктивной деятельности;</w:t>
      </w:r>
    </w:p>
    <w:p w:rsidR="00081EDB" w:rsidRPr="00CF71B1" w:rsidRDefault="00081EDB" w:rsidP="00081EDB">
      <w:pPr>
        <w:pStyle w:val="a6"/>
        <w:numPr>
          <w:ilvl w:val="0"/>
          <w:numId w:val="8"/>
        </w:numPr>
        <w:spacing w:after="0" w:line="240" w:lineRule="auto"/>
        <w:ind w:left="0" w:firstLine="397"/>
        <w:contextualSpacing/>
        <w:jc w:val="both"/>
        <w:rPr>
          <w:rFonts w:ascii="Times New Roman" w:hAnsi="Times New Roman" w:cs="Times New Roman"/>
          <w:i/>
          <w:sz w:val="24"/>
          <w:szCs w:val="24"/>
        </w:rPr>
      </w:pPr>
      <w:r w:rsidRPr="00CF71B1">
        <w:rPr>
          <w:rFonts w:ascii="Times New Roman" w:hAnsi="Times New Roman" w:cs="Times New Roman"/>
          <w:sz w:val="24"/>
          <w:szCs w:val="24"/>
        </w:rPr>
        <w:t>простейшие навыки самообслуживания;</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внутренней позиции школьника на уровне положительного отношения к трудовой деятельности;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этических норм (долга, сопереживания, сочувствия) на основе анализа взаимодействия профессиональной деятельности людей;</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ценности коллективного труда в процессе  реализации проекта;</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способность оценивать свою деятельность, определяя по заданным критериям  её успешность или неуспешность и определяя способы ее корректировки;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представление о себе как о гражданине России и жителе города, поселка, деревни;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бережного и уважительного  отношения к окружающей среде; </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уважительного отношения к людям и результатам их трудовой деятельности.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эстетических чувств (прекрасного и безобразного);</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потребность в творческой деятельности;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учет при выполнении изделия  интересов, склонностей и способностей других учеников.</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iCs/>
          <w:color w:val="000000"/>
          <w:spacing w:val="11"/>
          <w:sz w:val="24"/>
          <w:szCs w:val="24"/>
        </w:rPr>
      </w:pPr>
      <w:r w:rsidRPr="00CF71B1">
        <w:rPr>
          <w:rFonts w:ascii="Times New Roman" w:hAnsi="Times New Roman" w:cs="Times New Roman"/>
          <w:b/>
          <w:sz w:val="24"/>
          <w:szCs w:val="24"/>
        </w:rPr>
        <w:t>Метапредметные результаты</w:t>
      </w:r>
    </w:p>
    <w:p w:rsidR="00081EDB" w:rsidRPr="00CF71B1" w:rsidRDefault="00081EDB" w:rsidP="00081EDB">
      <w:pPr>
        <w:spacing w:after="0" w:line="240" w:lineRule="auto"/>
        <w:ind w:firstLine="397"/>
        <w:contextualSpacing/>
        <w:jc w:val="both"/>
        <w:rPr>
          <w:rFonts w:ascii="Times New Roman" w:hAnsi="Times New Roman" w:cs="Times New Roman"/>
          <w:i/>
          <w:sz w:val="24"/>
          <w:szCs w:val="24"/>
        </w:rPr>
      </w:pPr>
      <w:r w:rsidRPr="00CF71B1">
        <w:rPr>
          <w:rFonts w:ascii="Times New Roman" w:hAnsi="Times New Roman" w:cs="Times New Roman"/>
          <w:b/>
          <w:sz w:val="24"/>
          <w:szCs w:val="24"/>
        </w:rPr>
        <w:t>Регулятивные</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У учащихся будут сформированы:</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следовать определенным правилам  при выполнении изделия;</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 / или самостоятельно; </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средства для выполнения изделия и проекта под руководством учителя;</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корректировать план выполнения работы при изменении конструкции или материалов;</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рефлексию своих действий  по выполнению изделия при помощи учеников;</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вносить необходимые изменения в свои действия на основе принятых правил;</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действовать в соответствии с определенной ролью;</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прогнозировать оценку выполнения изделия на основе заданных в учебнике критериев и «Вопросов юного технолога» под руководством учителя;</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работать над проектом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ставить новые задачи при изменении условий деятельности под руководством учителя;</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 xml:space="preserve">выбирать из предложенных  вариантов наиболее рациональный способ выполнения изделия; </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прогнозировать сложности, которые могут возникнуть  при выполнении проекта:</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оценивать качества своей работы.</w:t>
      </w:r>
    </w:p>
    <w:p w:rsidR="00081EDB" w:rsidRPr="00CF71B1" w:rsidRDefault="00081EDB" w:rsidP="00081EDB">
      <w:pPr>
        <w:tabs>
          <w:tab w:val="left" w:pos="993"/>
        </w:tabs>
        <w:autoSpaceDE w:val="0"/>
        <w:autoSpaceDN w:val="0"/>
        <w:adjustRightInd w:val="0"/>
        <w:spacing w:after="0" w:line="240" w:lineRule="auto"/>
        <w:ind w:firstLine="397"/>
        <w:jc w:val="both"/>
        <w:rPr>
          <w:rFonts w:ascii="Times New Roman" w:hAnsi="Times New Roman" w:cs="Times New Roman"/>
          <w:i/>
          <w:sz w:val="24"/>
          <w:szCs w:val="24"/>
        </w:rPr>
      </w:pPr>
      <w:r w:rsidRPr="00CF71B1">
        <w:rPr>
          <w:rFonts w:ascii="Times New Roman" w:hAnsi="Times New Roman" w:cs="Times New Roman"/>
          <w:b/>
          <w:i/>
          <w:sz w:val="24"/>
          <w:szCs w:val="24"/>
        </w:rPr>
        <w:t>Познавательные</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У обучающегося будут сформированы</w:t>
      </w:r>
      <w:r w:rsidRPr="00CF71B1">
        <w:rPr>
          <w:rFonts w:ascii="Times New Roman" w:hAnsi="Times New Roman" w:cs="Times New Roman"/>
          <w:b/>
          <w:sz w:val="24"/>
          <w:szCs w:val="24"/>
        </w:rPr>
        <w:t>:</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выделять информацию  из текстов заданную в явной форме;</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высказывать  рассуждения, обосновывать и доказывать свой выбор, приводя факты, взятые из текста и иллюстраций учебника,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проводить защиту проекта по заданному плану с использованием материалов учебника;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знаки, символы, схемы для заполнения технологической карты и работе с материалами учебника;</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анализ изделий   и определять или дополнять последовательность их выполнения под руководством учителя и / или самостоятельно;</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выделять признаки изучаемых объектов на основе сравнения;</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находить закономерности, устанавливать причинно-следственные связи между реальными объектами и явлениями под руководством учителя и / или самостоятельно;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сравнение и классификацию по самостоятельно выбранным критериям;</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аналогии между изучаемым материалом и собственным опытом.</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высказывать суждения о свойствах объектов, его строении и т.д.;</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выбор наиболее эффективных способов решения задач разного характера с учетом конкретных условий;</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 устанавливать причинно-следственные связи между объектами и явлениями;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сравнение предметов,  явлений и изделий по самостоятельно предложенным критериям;</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находить информацию по заданным основаниям и собственным интересам и потребностям;</w:t>
      </w:r>
    </w:p>
    <w:p w:rsidR="00081EDB" w:rsidRPr="00CF71B1" w:rsidRDefault="00081EDB" w:rsidP="00081EDB">
      <w:pPr>
        <w:spacing w:after="0" w:line="240" w:lineRule="auto"/>
        <w:ind w:firstLine="397"/>
        <w:contextualSpacing/>
        <w:rPr>
          <w:rFonts w:ascii="Times New Roman" w:hAnsi="Times New Roman" w:cs="Times New Roman"/>
          <w:i/>
          <w:sz w:val="24"/>
          <w:szCs w:val="24"/>
        </w:rPr>
      </w:pPr>
      <w:r w:rsidRPr="00CF71B1">
        <w:rPr>
          <w:rFonts w:ascii="Times New Roman" w:hAnsi="Times New Roman" w:cs="Times New Roman"/>
          <w:b/>
          <w:sz w:val="24"/>
          <w:szCs w:val="24"/>
        </w:rPr>
        <w:t>Коммуникативные</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У обучающегося будут сформированы</w:t>
      </w:r>
      <w:r w:rsidRPr="00CF71B1">
        <w:rPr>
          <w:rFonts w:ascii="Times New Roman" w:hAnsi="Times New Roman" w:cs="Times New Roman"/>
          <w:b/>
          <w:sz w:val="24"/>
          <w:szCs w:val="24"/>
        </w:rPr>
        <w:t>:</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слушать собеседника понимать и/ или принимать его точку зрения;</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 xml:space="preserve"> находить точки соприкосновения различных мнений;</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Приводить аргументы «за» и «против» под руководством учителя при совместных обсуждениях;</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оценивать высказывания и действия партнера с сравнивать их со своими высказываниями и поступками;</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формулировать высказывания, задавать вопросы адекватные ситуации и учебной задачи;</w:t>
      </w:r>
    </w:p>
    <w:p w:rsidR="00081EDB" w:rsidRPr="00CF71B1" w:rsidRDefault="00081EDB" w:rsidP="00081EDB">
      <w:pPr>
        <w:pStyle w:val="a6"/>
        <w:numPr>
          <w:ilvl w:val="0"/>
          <w:numId w:val="51"/>
        </w:numPr>
        <w:tabs>
          <w:tab w:val="left" w:pos="993"/>
          <w:tab w:val="num" w:pos="1134"/>
        </w:tabs>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проявлять инициативу в ситуации общения.</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z w:val="24"/>
          <w:szCs w:val="24"/>
        </w:rPr>
        <w:t xml:space="preserve">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 </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учится договариваться, учитывая интересы партнера и свои; </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задавать вопросы на уточнение и/ или углубление получаемой информации;</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взаимопомощь и взаимопомощь при взаимодействии.</w:t>
      </w:r>
    </w:p>
    <w:p w:rsidR="00081EDB" w:rsidRPr="00CF71B1" w:rsidRDefault="00081EDB" w:rsidP="00A943FA">
      <w:pPr>
        <w:autoSpaceDE w:val="0"/>
        <w:autoSpaceDN w:val="0"/>
        <w:adjustRightInd w:val="0"/>
        <w:spacing w:after="0" w:line="240" w:lineRule="auto"/>
        <w:ind w:firstLine="708"/>
        <w:jc w:val="center"/>
        <w:rPr>
          <w:rFonts w:ascii="Times New Roman" w:hAnsi="Times New Roman" w:cs="Times New Roman"/>
          <w:b/>
          <w:sz w:val="24"/>
          <w:szCs w:val="24"/>
        </w:rPr>
      </w:pPr>
    </w:p>
    <w:p w:rsidR="00A943FA" w:rsidRPr="00CF71B1" w:rsidRDefault="00950F68" w:rsidP="00A943FA">
      <w:pPr>
        <w:autoSpaceDE w:val="0"/>
        <w:autoSpaceDN w:val="0"/>
        <w:adjustRightInd w:val="0"/>
        <w:spacing w:after="0" w:line="240" w:lineRule="auto"/>
        <w:ind w:firstLine="708"/>
        <w:jc w:val="center"/>
        <w:rPr>
          <w:rFonts w:ascii="Times New Roman" w:hAnsi="Times New Roman" w:cs="Times New Roman"/>
          <w:i/>
          <w:sz w:val="24"/>
          <w:szCs w:val="24"/>
        </w:rPr>
      </w:pPr>
      <w:r w:rsidRPr="00CF71B1">
        <w:rPr>
          <w:rFonts w:ascii="Times New Roman" w:hAnsi="Times New Roman" w:cs="Times New Roman"/>
          <w:i/>
          <w:sz w:val="24"/>
          <w:szCs w:val="24"/>
        </w:rPr>
        <w:t>Содержание программы(34</w:t>
      </w:r>
      <w:r w:rsidR="00A943FA" w:rsidRPr="00CF71B1">
        <w:rPr>
          <w:rFonts w:ascii="Times New Roman" w:hAnsi="Times New Roman" w:cs="Times New Roman"/>
          <w:i/>
          <w:sz w:val="24"/>
          <w:szCs w:val="24"/>
        </w:rPr>
        <w:t xml:space="preserve"> часа)</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Ведущая идея курса «Технология» для 3 класса — сис</w:t>
      </w:r>
      <w:r w:rsidRPr="00CF71B1">
        <w:rPr>
          <w:rFonts w:ascii="Times New Roman" w:hAnsi="Times New Roman" w:cs="Times New Roman"/>
          <w:sz w:val="24"/>
          <w:szCs w:val="24"/>
        </w:rPr>
        <w:softHyphen/>
        <w:t>темная, комплексная работа над проектом. Планирование изготовления изделия рассматривается уже как этап про</w:t>
      </w:r>
      <w:r w:rsidRPr="00CF71B1">
        <w:rPr>
          <w:rFonts w:ascii="Times New Roman" w:hAnsi="Times New Roman" w:cs="Times New Roman"/>
          <w:sz w:val="24"/>
          <w:szCs w:val="24"/>
        </w:rPr>
        <w:softHyphen/>
        <w:t>ектной деятельности. Технологическая карта становится частью проекта. Вводится понятие стоимости исходных ма</w:t>
      </w:r>
      <w:r w:rsidRPr="00CF71B1">
        <w:rPr>
          <w:rFonts w:ascii="Times New Roman" w:hAnsi="Times New Roman" w:cs="Times New Roman"/>
          <w:sz w:val="24"/>
          <w:szCs w:val="24"/>
        </w:rPr>
        <w:softHyphen/>
        <w:t>териалов, необходимых для изготовления изделия.</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Реализация поставленных задач осуществляется за счёт использования игровых технологий, а также хорошо зна</w:t>
      </w:r>
      <w:r w:rsidRPr="00CF71B1">
        <w:rPr>
          <w:rFonts w:ascii="Times New Roman" w:hAnsi="Times New Roman" w:cs="Times New Roman"/>
          <w:sz w:val="24"/>
          <w:szCs w:val="24"/>
        </w:rPr>
        <w:softHyphen/>
        <w:t>комых героев УМК «Технология» Ани и Вани, которые вместе с учащимися путешествуют по современному го</w:t>
      </w:r>
      <w:r w:rsidRPr="00CF71B1">
        <w:rPr>
          <w:rFonts w:ascii="Times New Roman" w:hAnsi="Times New Roman" w:cs="Times New Roman"/>
          <w:sz w:val="24"/>
          <w:szCs w:val="24"/>
        </w:rPr>
        <w:softHyphen/>
        <w:t>роду.</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В 3 классе учащиеся знакомятся с технологиями, мате</w:t>
      </w:r>
      <w:r w:rsidRPr="00CF71B1">
        <w:rPr>
          <w:rFonts w:ascii="Times New Roman" w:hAnsi="Times New Roman" w:cs="Times New Roman"/>
          <w:sz w:val="24"/>
          <w:szCs w:val="24"/>
        </w:rPr>
        <w:softHyphen/>
        <w:t>риалами, инструментами, профессиями, которые они могут встретить в городе. Изучают свойства материалов, способы выполнения чертежа, приёмы технического моделирова</w:t>
      </w:r>
      <w:r w:rsidRPr="00CF71B1">
        <w:rPr>
          <w:rFonts w:ascii="Times New Roman" w:hAnsi="Times New Roman" w:cs="Times New Roman"/>
          <w:sz w:val="24"/>
          <w:szCs w:val="24"/>
        </w:rPr>
        <w:softHyphen/>
        <w:t>ния и конструирования. Окружающая среда в данном кур</w:t>
      </w:r>
      <w:r w:rsidRPr="00CF71B1">
        <w:rPr>
          <w:rFonts w:ascii="Times New Roman" w:hAnsi="Times New Roman" w:cs="Times New Roman"/>
          <w:sz w:val="24"/>
          <w:szCs w:val="24"/>
        </w:rPr>
        <w:softHyphen/>
        <w:t>се рассматривается как способ получения информации.</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Основными материалами для работы по-прежнему оста</w:t>
      </w:r>
      <w:r w:rsidRPr="00CF71B1">
        <w:rPr>
          <w:rFonts w:ascii="Times New Roman" w:hAnsi="Times New Roman" w:cs="Times New Roman"/>
          <w:sz w:val="24"/>
          <w:szCs w:val="24"/>
        </w:rPr>
        <w:softHyphen/>
        <w:t>ются бумага и картон. Но в 3 классе учащиеся получают новые знания об общих свойствах различных видов бу</w:t>
      </w:r>
      <w:r w:rsidRPr="00CF71B1">
        <w:rPr>
          <w:rFonts w:ascii="Times New Roman" w:hAnsi="Times New Roman" w:cs="Times New Roman"/>
          <w:sz w:val="24"/>
          <w:szCs w:val="24"/>
        </w:rPr>
        <w:softHyphen/>
        <w:t>маги: толщина, или объёмная масса; гладкость; белизна; прозрачность. Добавляются сведения о сопротивлении раз</w:t>
      </w:r>
      <w:r w:rsidRPr="00CF71B1">
        <w:rPr>
          <w:rFonts w:ascii="Times New Roman" w:hAnsi="Times New Roman" w:cs="Times New Roman"/>
          <w:sz w:val="24"/>
          <w:szCs w:val="24"/>
        </w:rPr>
        <w:softHyphen/>
        <w:t>рыву, излому, продавливанию. Исследуется прочность по</w:t>
      </w:r>
      <w:r w:rsidRPr="00CF71B1">
        <w:rPr>
          <w:rFonts w:ascii="Times New Roman" w:hAnsi="Times New Roman" w:cs="Times New Roman"/>
          <w:sz w:val="24"/>
          <w:szCs w:val="24"/>
        </w:rPr>
        <w:softHyphen/>
        <w:t>верхности, деформация при намокании, скручиваемость, впитывающая способность. Формируются навыки исполь</w:t>
      </w:r>
      <w:r w:rsidRPr="00CF71B1">
        <w:rPr>
          <w:rFonts w:ascii="Times New Roman" w:hAnsi="Times New Roman" w:cs="Times New Roman"/>
          <w:sz w:val="24"/>
          <w:szCs w:val="24"/>
        </w:rPr>
        <w:softHyphen/>
        <w:t>зования особенностей бумаги для изготовления изделий из папье-маше; умения под руководством учителя подбирать бумагу для работы над такими изделиями.</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Учащиеся осваивают технологию создания объёмных изделий из бумаги с использованием особенностей этого ма</w:t>
      </w:r>
      <w:r w:rsidRPr="00CF71B1">
        <w:rPr>
          <w:rFonts w:ascii="Times New Roman" w:hAnsi="Times New Roman" w:cs="Times New Roman"/>
          <w:sz w:val="24"/>
          <w:szCs w:val="24"/>
        </w:rPr>
        <w:softHyphen/>
        <w:t>териала, технологию создания оригами; знакомятся с но</w:t>
      </w:r>
      <w:r w:rsidRPr="00CF71B1">
        <w:rPr>
          <w:rFonts w:ascii="Times New Roman" w:hAnsi="Times New Roman" w:cs="Times New Roman"/>
          <w:sz w:val="24"/>
          <w:szCs w:val="24"/>
        </w:rPr>
        <w:softHyphen/>
        <w:t>вым материалом — бисером, видами изделий из бисера, свойствами лески; учатся создавать украшения из бисера.</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Текстильные и волокнистые материалы в 3 классе </w:t>
      </w:r>
      <w:r w:rsidRPr="00CF71B1">
        <w:rPr>
          <w:rFonts w:ascii="Times New Roman" w:hAnsi="Times New Roman" w:cs="Times New Roman"/>
          <w:sz w:val="24"/>
          <w:szCs w:val="24"/>
        </w:rPr>
        <w:t>изу</w:t>
      </w:r>
      <w:r w:rsidRPr="00CF71B1">
        <w:rPr>
          <w:rFonts w:ascii="Times New Roman" w:hAnsi="Times New Roman" w:cs="Times New Roman"/>
          <w:sz w:val="24"/>
          <w:szCs w:val="24"/>
        </w:rPr>
        <w:softHyphen/>
        <w:t>чаются на основе обобщения знаний о видах работы с тка</w:t>
      </w:r>
      <w:r w:rsidRPr="00CF71B1">
        <w:rPr>
          <w:rFonts w:ascii="Times New Roman" w:hAnsi="Times New Roman" w:cs="Times New Roman"/>
          <w:sz w:val="24"/>
          <w:szCs w:val="24"/>
        </w:rPr>
        <w:softHyphen/>
        <w:t>нью, изучения свойств тканей, используемых для вышива</w:t>
      </w:r>
      <w:r w:rsidRPr="00CF71B1">
        <w:rPr>
          <w:rFonts w:ascii="Times New Roman" w:hAnsi="Times New Roman" w:cs="Times New Roman"/>
          <w:sz w:val="24"/>
          <w:szCs w:val="24"/>
        </w:rPr>
        <w:softHyphen/>
        <w:t>ния и шитья игрушек. Учащиеся сравнивают свойства хлопчатобумажных и шерстяных ниток, осваивают новый вид работы с нитками — вязание крючком.</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В ходе работы с природными материалами закрепля</w:t>
      </w:r>
      <w:r w:rsidRPr="00CF71B1">
        <w:rPr>
          <w:rFonts w:ascii="Times New Roman" w:hAnsi="Times New Roman" w:cs="Times New Roman"/>
          <w:b/>
          <w:bCs/>
          <w:sz w:val="24"/>
          <w:szCs w:val="24"/>
        </w:rPr>
        <w:softHyphen/>
        <w:t xml:space="preserve">ются </w:t>
      </w:r>
      <w:r w:rsidRPr="00CF71B1">
        <w:rPr>
          <w:rFonts w:ascii="Times New Roman" w:hAnsi="Times New Roman" w:cs="Times New Roman"/>
          <w:sz w:val="24"/>
          <w:szCs w:val="24"/>
        </w:rPr>
        <w:t>умения использовать знания о различных свойствах природных материалов при изготовлении изделий из со</w:t>
      </w:r>
      <w:r w:rsidRPr="00CF71B1">
        <w:rPr>
          <w:rFonts w:ascii="Times New Roman" w:hAnsi="Times New Roman" w:cs="Times New Roman"/>
          <w:sz w:val="24"/>
          <w:szCs w:val="24"/>
        </w:rPr>
        <w:softHyphen/>
        <w:t>ломки, листьев, веточек и др.</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 3 классе проходит знакомство с новым природным ма</w:t>
      </w:r>
      <w:r w:rsidRPr="00CF71B1">
        <w:rPr>
          <w:rFonts w:ascii="Times New Roman" w:hAnsi="Times New Roman" w:cs="Times New Roman"/>
          <w:sz w:val="24"/>
          <w:szCs w:val="24"/>
        </w:rPr>
        <w:softHyphen/>
        <w:t>териалом — соломкой, её свойствами и особенностями ис</w:t>
      </w:r>
      <w:r w:rsidRPr="00CF71B1">
        <w:rPr>
          <w:rFonts w:ascii="Times New Roman" w:hAnsi="Times New Roman" w:cs="Times New Roman"/>
          <w:sz w:val="24"/>
          <w:szCs w:val="24"/>
        </w:rPr>
        <w:softHyphen/>
        <w:t>пользования данного природного материала в декоратив</w:t>
      </w:r>
      <w:r w:rsidRPr="00CF71B1">
        <w:rPr>
          <w:rFonts w:ascii="Times New Roman" w:hAnsi="Times New Roman" w:cs="Times New Roman"/>
          <w:sz w:val="24"/>
          <w:szCs w:val="24"/>
        </w:rPr>
        <w:softHyphen/>
        <w:t>но-прикладном искусстве; осваиваются приёмы работы с соломкой; технология её подготовки к использованию.</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В ходе работы с пластичными материалами проводится </w:t>
      </w:r>
      <w:r w:rsidRPr="00CF71B1">
        <w:rPr>
          <w:rFonts w:ascii="Times New Roman" w:hAnsi="Times New Roman" w:cs="Times New Roman"/>
          <w:sz w:val="24"/>
          <w:szCs w:val="24"/>
        </w:rPr>
        <w:t>систематизация знаний о свойствах пластичных материа</w:t>
      </w:r>
      <w:r w:rsidRPr="00CF71B1">
        <w:rPr>
          <w:rFonts w:ascii="Times New Roman" w:hAnsi="Times New Roman" w:cs="Times New Roman"/>
          <w:sz w:val="24"/>
          <w:szCs w:val="24"/>
        </w:rPr>
        <w:softHyphen/>
        <w:t>лов, учащиеся осваивают правила подбора пластичного ма</w:t>
      </w:r>
      <w:r w:rsidRPr="00CF71B1">
        <w:rPr>
          <w:rFonts w:ascii="Times New Roman" w:hAnsi="Times New Roman" w:cs="Times New Roman"/>
          <w:sz w:val="24"/>
          <w:szCs w:val="24"/>
        </w:rPr>
        <w:softHyphen/>
        <w:t>териала в зависимости от назначения изделия, для созда</w:t>
      </w:r>
      <w:r w:rsidRPr="00CF71B1">
        <w:rPr>
          <w:rFonts w:ascii="Times New Roman" w:hAnsi="Times New Roman" w:cs="Times New Roman"/>
          <w:sz w:val="24"/>
          <w:szCs w:val="24"/>
        </w:rPr>
        <w:softHyphen/>
        <w:t>ния которого он будет использован.</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Школьники проводят наблюдения над использованием пластичных материалов в жизни человека.</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 3 классе активно осваиваются способы использова</w:t>
      </w:r>
      <w:r w:rsidRPr="00CF71B1">
        <w:rPr>
          <w:rFonts w:ascii="Times New Roman" w:hAnsi="Times New Roman" w:cs="Times New Roman"/>
          <w:sz w:val="24"/>
          <w:szCs w:val="24"/>
        </w:rPr>
        <w:softHyphen/>
        <w:t>ния металлического конструктора и мягкой проволоки в работе над изделием, а также использования пластмас</w:t>
      </w:r>
      <w:r w:rsidRPr="00CF71B1">
        <w:rPr>
          <w:rFonts w:ascii="Times New Roman" w:hAnsi="Times New Roman" w:cs="Times New Roman"/>
          <w:sz w:val="24"/>
          <w:szCs w:val="24"/>
        </w:rPr>
        <w:softHyphen/>
        <w:t>сы для создания подвижного соединения при работе с кон</w:t>
      </w:r>
      <w:r w:rsidRPr="00CF71B1">
        <w:rPr>
          <w:rFonts w:ascii="Times New Roman" w:hAnsi="Times New Roman" w:cs="Times New Roman"/>
          <w:sz w:val="24"/>
          <w:szCs w:val="24"/>
        </w:rPr>
        <w:softHyphen/>
        <w:t>структором.</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Учащиеся на практическом уровне осваивают правила безопасной работы различными инструментами; знакомятся с понятием «универсальность инструмента»; изучают пра</w:t>
      </w:r>
      <w:r w:rsidRPr="00CF71B1">
        <w:rPr>
          <w:rFonts w:ascii="Times New Roman" w:hAnsi="Times New Roman" w:cs="Times New Roman"/>
          <w:sz w:val="24"/>
          <w:szCs w:val="24"/>
        </w:rPr>
        <w:softHyphen/>
        <w:t>вила работы новыми инструментами: острогубцы, плоско</w:t>
      </w:r>
      <w:r w:rsidRPr="00CF71B1">
        <w:rPr>
          <w:rFonts w:ascii="Times New Roman" w:hAnsi="Times New Roman" w:cs="Times New Roman"/>
          <w:sz w:val="24"/>
          <w:szCs w:val="24"/>
        </w:rPr>
        <w:softHyphen/>
        <w:t>губцы, крючок; закрепляют навыки работы ножом, ножни</w:t>
      </w:r>
      <w:r w:rsidRPr="00CF71B1">
        <w:rPr>
          <w:rFonts w:ascii="Times New Roman" w:hAnsi="Times New Roman" w:cs="Times New Roman"/>
          <w:sz w:val="24"/>
          <w:szCs w:val="24"/>
        </w:rPr>
        <w:softHyphen/>
        <w:t>цами, иглами и другими инструментами; учатся выбирать необходимый инструмент в зависимости от используемого материала; осваивают приёмы работы с угольником.</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Основы культуры труда в </w:t>
      </w:r>
      <w:r w:rsidRPr="00CF71B1">
        <w:rPr>
          <w:rFonts w:ascii="Times New Roman" w:hAnsi="Times New Roman" w:cs="Times New Roman"/>
          <w:sz w:val="24"/>
          <w:szCs w:val="24"/>
        </w:rPr>
        <w:t>3 классе прививаются в про</w:t>
      </w:r>
      <w:r w:rsidRPr="00CF71B1">
        <w:rPr>
          <w:rFonts w:ascii="Times New Roman" w:hAnsi="Times New Roman" w:cs="Times New Roman"/>
          <w:sz w:val="24"/>
          <w:szCs w:val="24"/>
        </w:rPr>
        <w:softHyphen/>
        <w:t>цессе формирования умения самостоятельно применять в новых условиях полученные знания и приобретённые на</w:t>
      </w:r>
      <w:r w:rsidRPr="00CF71B1">
        <w:rPr>
          <w:rFonts w:ascii="Times New Roman" w:hAnsi="Times New Roman" w:cs="Times New Roman"/>
          <w:sz w:val="24"/>
          <w:szCs w:val="24"/>
        </w:rPr>
        <w:softHyphen/>
        <w:t>выки, следовать правилам технолога.</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Проектная деятельность </w:t>
      </w:r>
      <w:r w:rsidRPr="00CF71B1">
        <w:rPr>
          <w:rFonts w:ascii="Times New Roman" w:hAnsi="Times New Roman" w:cs="Times New Roman"/>
          <w:sz w:val="24"/>
          <w:szCs w:val="24"/>
        </w:rPr>
        <w:t>учащихся в 3 классе осуществ</w:t>
      </w:r>
      <w:r w:rsidRPr="00CF71B1">
        <w:rPr>
          <w:rFonts w:ascii="Times New Roman" w:hAnsi="Times New Roman" w:cs="Times New Roman"/>
          <w:sz w:val="24"/>
          <w:szCs w:val="24"/>
        </w:rPr>
        <w:softHyphen/>
        <w:t>ляется на основе технологической карты как средства реа</w:t>
      </w:r>
      <w:r w:rsidRPr="00CF71B1">
        <w:rPr>
          <w:rFonts w:ascii="Times New Roman" w:hAnsi="Times New Roman" w:cs="Times New Roman"/>
          <w:sz w:val="24"/>
          <w:szCs w:val="24"/>
        </w:rPr>
        <w:softHyphen/>
        <w:t>лизации проекта. Выполнение изделия в рамках проекта по заданному алгоритму происходит под руководством учи</w:t>
      </w:r>
      <w:r w:rsidRPr="00CF71B1">
        <w:rPr>
          <w:rFonts w:ascii="Times New Roman" w:hAnsi="Times New Roman" w:cs="Times New Roman"/>
          <w:sz w:val="24"/>
          <w:szCs w:val="24"/>
        </w:rPr>
        <w:softHyphen/>
        <w:t>теля. Учащиеся находят общие закономерности в выполне</w:t>
      </w:r>
      <w:r w:rsidRPr="00CF71B1">
        <w:rPr>
          <w:rFonts w:ascii="Times New Roman" w:hAnsi="Times New Roman" w:cs="Times New Roman"/>
          <w:sz w:val="24"/>
          <w:szCs w:val="24"/>
        </w:rPr>
        <w:softHyphen/>
        <w:t>нии изделий из различных материалов и самостоятельно составляют алгоритмы выполнения работы над изделиями с опорой на эскиз и технический рисунок. Школьники ос</w:t>
      </w:r>
      <w:r w:rsidRPr="00CF71B1">
        <w:rPr>
          <w:rFonts w:ascii="Times New Roman" w:hAnsi="Times New Roman" w:cs="Times New Roman"/>
          <w:sz w:val="24"/>
          <w:szCs w:val="24"/>
        </w:rPr>
        <w:softHyphen/>
        <w:t>мысливают понятие стоимости изделия и его значение в практической и производственной деятельности.</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 xml:space="preserve">В работе над проектом </w:t>
      </w:r>
      <w:r w:rsidRPr="00CF71B1">
        <w:rPr>
          <w:rFonts w:ascii="Times New Roman" w:hAnsi="Times New Roman" w:cs="Times New Roman"/>
          <w:b/>
          <w:bCs/>
          <w:sz w:val="24"/>
          <w:szCs w:val="24"/>
        </w:rPr>
        <w:t xml:space="preserve">деятельность учителя </w:t>
      </w:r>
      <w:r w:rsidRPr="00CF71B1">
        <w:rPr>
          <w:rFonts w:ascii="Times New Roman" w:hAnsi="Times New Roman" w:cs="Times New Roman"/>
          <w:sz w:val="24"/>
          <w:szCs w:val="24"/>
        </w:rPr>
        <w:t>направле</w:t>
      </w:r>
      <w:r w:rsidRPr="00CF71B1">
        <w:rPr>
          <w:rFonts w:ascii="Times New Roman" w:hAnsi="Times New Roman" w:cs="Times New Roman"/>
          <w:sz w:val="24"/>
          <w:szCs w:val="24"/>
        </w:rPr>
        <w:softHyphen/>
        <w:t>на на создание практической ситуации, в которой ученик будет выполнять работу над проектом, на создание условий для успешной реализации проекта. Важно отработать на</w:t>
      </w:r>
      <w:r w:rsidRPr="00CF71B1">
        <w:rPr>
          <w:rFonts w:ascii="Times New Roman" w:hAnsi="Times New Roman" w:cs="Times New Roman"/>
          <w:sz w:val="24"/>
          <w:szCs w:val="24"/>
        </w:rPr>
        <w:softHyphen/>
        <w:t>выки составления плана изготовления изделия, приоб</w:t>
      </w:r>
      <w:r w:rsidRPr="00CF71B1">
        <w:rPr>
          <w:rFonts w:ascii="Times New Roman" w:hAnsi="Times New Roman" w:cs="Times New Roman"/>
          <w:sz w:val="24"/>
          <w:szCs w:val="24"/>
        </w:rPr>
        <w:softHyphen/>
        <w:t>ретённые в 1 и 2 классах; научить оценивать работу по разным критериям, проводить презентацию проекта; обес</w:t>
      </w:r>
      <w:r w:rsidRPr="00CF71B1">
        <w:rPr>
          <w:rFonts w:ascii="Times New Roman" w:hAnsi="Times New Roman" w:cs="Times New Roman"/>
          <w:sz w:val="24"/>
          <w:szCs w:val="24"/>
        </w:rPr>
        <w:softHyphen/>
        <w:t>печить взаимодействие учащихся между собой и с учите</w:t>
      </w:r>
      <w:r w:rsidRPr="00CF71B1">
        <w:rPr>
          <w:rFonts w:ascii="Times New Roman" w:hAnsi="Times New Roman" w:cs="Times New Roman"/>
          <w:sz w:val="24"/>
          <w:szCs w:val="24"/>
        </w:rPr>
        <w:softHyphen/>
        <w:t>лем, развивать коммуникативные навыки школьников.</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Деятельность ученика </w:t>
      </w:r>
      <w:r w:rsidRPr="00CF71B1">
        <w:rPr>
          <w:rFonts w:ascii="Times New Roman" w:hAnsi="Times New Roman" w:cs="Times New Roman"/>
          <w:sz w:val="24"/>
          <w:szCs w:val="24"/>
        </w:rPr>
        <w:t>при этом направлена на закреп</w:t>
      </w:r>
      <w:r w:rsidRPr="00CF71B1">
        <w:rPr>
          <w:rFonts w:ascii="Times New Roman" w:hAnsi="Times New Roman" w:cs="Times New Roman"/>
          <w:sz w:val="24"/>
          <w:szCs w:val="24"/>
        </w:rPr>
        <w:softHyphen/>
        <w:t>ление умений ставить цель, определять задачи, соотносить поставленную цель и условия её достижения; планировать действия в соответствии с собственными возможностями; использовать предметные знания для реализации цели. Школьники учатся различать виды ответственности внут</w:t>
      </w:r>
      <w:r w:rsidRPr="00CF71B1">
        <w:rPr>
          <w:rFonts w:ascii="Times New Roman" w:hAnsi="Times New Roman" w:cs="Times New Roman"/>
          <w:sz w:val="24"/>
          <w:szCs w:val="24"/>
        </w:rPr>
        <w:softHyphen/>
        <w:t>ри своей учебной работы, оформлять результаты проекта и проводить его презентацию.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1"/>
        <w:gridCol w:w="6421"/>
        <w:gridCol w:w="2278"/>
      </w:tblGrid>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п/п</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Раздел</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Количество часов</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Здравствуй, дорогой друг!</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 час</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Человек и земля </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21 час</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вода.</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4 часа</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4.</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воздух.</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 часа</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5.</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информация.</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5 часов</w:t>
            </w:r>
          </w:p>
        </w:tc>
      </w:tr>
    </w:tbl>
    <w:p w:rsidR="00081EDB" w:rsidRPr="00CF71B1" w:rsidRDefault="00081EDB" w:rsidP="00081EDB">
      <w:pPr>
        <w:spacing w:after="0" w:line="240" w:lineRule="auto"/>
        <w:contextualSpacing/>
        <w:rPr>
          <w:rFonts w:ascii="Times New Roman" w:hAnsi="Times New Roman" w:cs="Times New Roman"/>
          <w:b/>
          <w:sz w:val="24"/>
          <w:szCs w:val="24"/>
        </w:rPr>
      </w:pPr>
      <w:r w:rsidRPr="00CF71B1">
        <w:rPr>
          <w:rFonts w:ascii="Times New Roman" w:hAnsi="Times New Roman" w:cs="Times New Roman"/>
          <w:b/>
          <w:sz w:val="24"/>
          <w:szCs w:val="24"/>
        </w:rPr>
        <w:t>Введение (1 ч)</w:t>
      </w:r>
    </w:p>
    <w:p w:rsidR="00081EDB" w:rsidRPr="00CF71B1" w:rsidRDefault="00081EDB" w:rsidP="00081EDB">
      <w:pPr>
        <w:pStyle w:val="10"/>
        <w:spacing w:after="0" w:line="240" w:lineRule="auto"/>
        <w:ind w:left="0" w:firstLine="72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Особенности содержания учебника для 3 класса. Пла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4"/>
          <w:sz w:val="24"/>
          <w:szCs w:val="24"/>
        </w:rPr>
        <w:t xml:space="preserve">нирование изготовления изделия на основе рубрики </w:t>
      </w:r>
      <w:r w:rsidRPr="00CF71B1">
        <w:rPr>
          <w:rFonts w:ascii="Times New Roman" w:hAnsi="Times New Roman" w:cs="Times New Roman"/>
          <w:color w:val="000000"/>
          <w:spacing w:val="-1"/>
          <w:sz w:val="24"/>
          <w:szCs w:val="24"/>
        </w:rPr>
        <w:t xml:space="preserve">«Вопросы юного технолога» и технологической карты. </w:t>
      </w:r>
      <w:r w:rsidRPr="00CF71B1">
        <w:rPr>
          <w:rFonts w:ascii="Times New Roman" w:hAnsi="Times New Roman" w:cs="Times New Roman"/>
          <w:color w:val="000000"/>
          <w:spacing w:val="1"/>
          <w:sz w:val="24"/>
          <w:szCs w:val="24"/>
        </w:rPr>
        <w:t xml:space="preserve">Критерии опенки качества изготовления изделий. </w:t>
      </w:r>
      <w:r w:rsidRPr="00CF71B1">
        <w:rPr>
          <w:rFonts w:ascii="Times New Roman" w:hAnsi="Times New Roman" w:cs="Times New Roman"/>
          <w:color w:val="000000"/>
          <w:sz w:val="24"/>
          <w:szCs w:val="24"/>
        </w:rPr>
        <w:t xml:space="preserve">Маршрут экскурсии по городу. Деятельность человека </w:t>
      </w:r>
      <w:r w:rsidRPr="00CF71B1">
        <w:rPr>
          <w:rFonts w:ascii="Times New Roman" w:hAnsi="Times New Roman" w:cs="Times New Roman"/>
          <w:color w:val="000000"/>
          <w:spacing w:val="5"/>
          <w:sz w:val="24"/>
          <w:szCs w:val="24"/>
        </w:rPr>
        <w:t xml:space="preserve">в культурно-исторической среде, в инфраструктуре </w:t>
      </w:r>
      <w:r w:rsidRPr="00CF71B1">
        <w:rPr>
          <w:rFonts w:ascii="Times New Roman" w:hAnsi="Times New Roman" w:cs="Times New Roman"/>
          <w:color w:val="000000"/>
          <w:spacing w:val="-1"/>
          <w:sz w:val="24"/>
          <w:szCs w:val="24"/>
        </w:rPr>
        <w:t xml:space="preserve">современного города. Профессиональная деятельность </w:t>
      </w:r>
      <w:r w:rsidRPr="00CF71B1">
        <w:rPr>
          <w:rFonts w:ascii="Times New Roman" w:hAnsi="Times New Roman" w:cs="Times New Roman"/>
          <w:color w:val="000000"/>
          <w:sz w:val="24"/>
          <w:szCs w:val="24"/>
        </w:rPr>
        <w:t>человека в городской среде.</w:t>
      </w:r>
    </w:p>
    <w:p w:rsidR="00081EDB" w:rsidRPr="00CF71B1" w:rsidRDefault="00081EDB" w:rsidP="00081EDB">
      <w:pPr>
        <w:pStyle w:val="10"/>
        <w:spacing w:after="0" w:line="240" w:lineRule="auto"/>
        <w:ind w:left="0"/>
        <w:jc w:val="both"/>
        <w:rPr>
          <w:rFonts w:ascii="Times New Roman" w:hAnsi="Times New Roman"/>
          <w:b/>
          <w:sz w:val="24"/>
          <w:szCs w:val="24"/>
        </w:rPr>
      </w:pPr>
      <w:r w:rsidRPr="00CF71B1">
        <w:rPr>
          <w:rFonts w:ascii="Times New Roman" w:hAnsi="Times New Roman"/>
          <w:color w:val="000000"/>
          <w:sz w:val="24"/>
          <w:szCs w:val="24"/>
        </w:rPr>
        <w:t>Понятия: городская инфраструктура, маршрутная кар</w:t>
      </w:r>
      <w:r w:rsidRPr="00CF71B1">
        <w:rPr>
          <w:rFonts w:ascii="Times New Roman" w:hAnsi="Times New Roman"/>
          <w:color w:val="000000"/>
          <w:sz w:val="24"/>
          <w:szCs w:val="24"/>
        </w:rPr>
        <w:softHyphen/>
      </w:r>
      <w:r w:rsidRPr="00CF71B1">
        <w:rPr>
          <w:rFonts w:ascii="Times New Roman" w:hAnsi="Times New Roman"/>
          <w:color w:val="000000"/>
          <w:spacing w:val="2"/>
          <w:sz w:val="24"/>
          <w:szCs w:val="24"/>
        </w:rPr>
        <w:t>та, хаотичный, экскурсия, экскурсовод</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1.   Человек и Земля </w:t>
      </w:r>
      <w:r w:rsidRPr="00CF71B1">
        <w:rPr>
          <w:rFonts w:ascii="Times New Roman" w:hAnsi="Times New Roman" w:cs="Times New Roman"/>
          <w:b/>
          <w:i/>
          <w:iCs/>
          <w:sz w:val="24"/>
          <w:szCs w:val="24"/>
        </w:rPr>
        <w:t>(21 час)</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Основы черчения. Выполнение чертежа и масштабиро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 xml:space="preserve">вание при изготовлении изделия. Правила безопасной работы ножом. </w:t>
      </w:r>
      <w:r w:rsidRPr="00CF71B1">
        <w:rPr>
          <w:rFonts w:ascii="Times New Roman" w:hAnsi="Times New Roman" w:cs="Times New Roman"/>
          <w:color w:val="000000"/>
          <w:sz w:val="24"/>
          <w:szCs w:val="24"/>
        </w:rPr>
        <w:t xml:space="preserve">Объёмная модель дома. Самостоятельное оформление </w:t>
      </w:r>
      <w:r w:rsidRPr="00CF71B1">
        <w:rPr>
          <w:rFonts w:ascii="Times New Roman" w:hAnsi="Times New Roman" w:cs="Times New Roman"/>
          <w:color w:val="000000"/>
          <w:spacing w:val="1"/>
          <w:sz w:val="24"/>
          <w:szCs w:val="24"/>
        </w:rPr>
        <w:t>изделия по эскизу.</w:t>
      </w:r>
      <w:r w:rsidRPr="00CF71B1">
        <w:rPr>
          <w:rFonts w:ascii="Times New Roman" w:hAnsi="Times New Roman" w:cs="Times New Roman"/>
          <w:color w:val="000000"/>
          <w:sz w:val="24"/>
          <w:szCs w:val="24"/>
        </w:rPr>
        <w:t>Профессии: архитектор, инженер-строитель, прораб.</w:t>
      </w:r>
      <w:r w:rsidRPr="00CF71B1">
        <w:rPr>
          <w:rFonts w:ascii="Times New Roman" w:hAnsi="Times New Roman" w:cs="Times New Roman"/>
          <w:color w:val="000000"/>
          <w:spacing w:val="-1"/>
          <w:sz w:val="24"/>
          <w:szCs w:val="24"/>
        </w:rPr>
        <w:t xml:space="preserve">Понятия: архитектура, каркас, чертёж, масштаб, эскиз, </w:t>
      </w:r>
      <w:r w:rsidRPr="00CF71B1">
        <w:rPr>
          <w:rFonts w:ascii="Times New Roman" w:hAnsi="Times New Roman" w:cs="Times New Roman"/>
          <w:color w:val="000000"/>
          <w:spacing w:val="1"/>
          <w:sz w:val="24"/>
          <w:szCs w:val="24"/>
        </w:rPr>
        <w:t>технический рисунок, развёртка, линии чертежа.</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3"/>
          <w:sz w:val="24"/>
          <w:szCs w:val="24"/>
        </w:rPr>
        <w:t>Назначение  городских построек,  их архитектурные</w:t>
      </w:r>
      <w:r w:rsidRPr="00CF71B1">
        <w:rPr>
          <w:rFonts w:ascii="Times New Roman" w:hAnsi="Times New Roman" w:cs="Times New Roman"/>
          <w:color w:val="000000"/>
          <w:spacing w:val="-2"/>
          <w:sz w:val="24"/>
          <w:szCs w:val="24"/>
        </w:rPr>
        <w:t>особенности.</w:t>
      </w:r>
      <w:r w:rsidRPr="00CF71B1">
        <w:rPr>
          <w:rFonts w:ascii="Times New Roman" w:hAnsi="Times New Roman" w:cs="Times New Roman"/>
          <w:color w:val="000000"/>
          <w:spacing w:val="1"/>
          <w:sz w:val="24"/>
          <w:szCs w:val="24"/>
        </w:rPr>
        <w:t>Проволока: свойства и способы работы (скручивание,сгибание, откусывание).  Правила безопасной работы</w:t>
      </w:r>
      <w:r w:rsidRPr="00CF71B1">
        <w:rPr>
          <w:rFonts w:ascii="Times New Roman" w:hAnsi="Times New Roman" w:cs="Times New Roman"/>
          <w:color w:val="000000"/>
          <w:spacing w:val="-2"/>
          <w:sz w:val="24"/>
          <w:szCs w:val="24"/>
        </w:rPr>
        <w:t>плоскогубцами, острогубцами.</w:t>
      </w:r>
      <w:r w:rsidRPr="00CF71B1">
        <w:rPr>
          <w:rFonts w:ascii="Times New Roman" w:hAnsi="Times New Roman" w:cs="Times New Roman"/>
          <w:color w:val="000000"/>
          <w:spacing w:val="1"/>
          <w:sz w:val="24"/>
          <w:szCs w:val="24"/>
        </w:rPr>
        <w:t>Объёмная модель телебашни из проволоки.</w:t>
      </w:r>
      <w:r w:rsidRPr="00CF71B1">
        <w:rPr>
          <w:rFonts w:ascii="Times New Roman" w:hAnsi="Times New Roman" w:cs="Times New Roman"/>
          <w:color w:val="000000"/>
          <w:spacing w:val="-2"/>
          <w:sz w:val="24"/>
          <w:szCs w:val="24"/>
        </w:rPr>
        <w:t>Понятия: проволока, сверло, кусачки, плоскогубцы, те</w:t>
      </w:r>
      <w:r w:rsidRPr="00CF71B1">
        <w:rPr>
          <w:rFonts w:ascii="Times New Roman" w:hAnsi="Times New Roman" w:cs="Times New Roman"/>
          <w:color w:val="000000"/>
          <w:spacing w:val="-2"/>
          <w:sz w:val="24"/>
          <w:szCs w:val="24"/>
        </w:rPr>
        <w:softHyphen/>
        <w:t>лебашня.</w:t>
      </w:r>
      <w:r w:rsidRPr="00CF71B1">
        <w:rPr>
          <w:rFonts w:ascii="Times New Roman" w:hAnsi="Times New Roman" w:cs="Times New Roman"/>
          <w:color w:val="000000"/>
          <w:spacing w:val="3"/>
          <w:sz w:val="24"/>
          <w:szCs w:val="24"/>
        </w:rPr>
        <w:t xml:space="preserve">Профессии, связанные с </w:t>
      </w:r>
      <w:r w:rsidRPr="00CF71B1">
        <w:rPr>
          <w:rFonts w:ascii="Times New Roman" w:hAnsi="Times New Roman" w:cs="Times New Roman"/>
          <w:color w:val="000000"/>
          <w:sz w:val="24"/>
          <w:szCs w:val="24"/>
        </w:rPr>
        <w:t xml:space="preserve">уходом за растениями в городских условиях. </w:t>
      </w:r>
      <w:r w:rsidRPr="00CF71B1">
        <w:rPr>
          <w:rFonts w:ascii="Times New Roman" w:hAnsi="Times New Roman" w:cs="Times New Roman"/>
          <w:color w:val="000000"/>
          <w:spacing w:val="1"/>
          <w:sz w:val="24"/>
          <w:szCs w:val="24"/>
        </w:rPr>
        <w:t xml:space="preserve">Композиция из природных материалов. </w:t>
      </w:r>
      <w:r w:rsidRPr="00CF71B1">
        <w:rPr>
          <w:rFonts w:ascii="Times New Roman" w:hAnsi="Times New Roman" w:cs="Times New Roman"/>
          <w:color w:val="000000"/>
          <w:spacing w:val="2"/>
          <w:sz w:val="24"/>
          <w:szCs w:val="24"/>
        </w:rPr>
        <w:t>Макет городского парка. Сочетание различных мате</w:t>
      </w:r>
      <w:r w:rsidRPr="00CF71B1">
        <w:rPr>
          <w:rFonts w:ascii="Times New Roman" w:hAnsi="Times New Roman" w:cs="Times New Roman"/>
          <w:color w:val="000000"/>
          <w:spacing w:val="2"/>
          <w:sz w:val="24"/>
          <w:szCs w:val="24"/>
        </w:rPr>
        <w:softHyphen/>
        <w:t>риалов в работе над одной композицией.</w:t>
      </w:r>
      <w:r w:rsidRPr="00CF71B1">
        <w:rPr>
          <w:rFonts w:ascii="Times New Roman" w:hAnsi="Times New Roman" w:cs="Times New Roman"/>
          <w:color w:val="000000"/>
          <w:spacing w:val="1"/>
          <w:sz w:val="24"/>
          <w:szCs w:val="24"/>
        </w:rPr>
        <w:t xml:space="preserve">Профессии:   ландшафтный   дизайнер,   озеленитель, </w:t>
      </w:r>
      <w:r w:rsidRPr="00CF71B1">
        <w:rPr>
          <w:rFonts w:ascii="Times New Roman" w:hAnsi="Times New Roman" w:cs="Times New Roman"/>
          <w:color w:val="000000"/>
          <w:spacing w:val="-2"/>
          <w:sz w:val="24"/>
          <w:szCs w:val="24"/>
        </w:rPr>
        <w:t xml:space="preserve">дворник. </w:t>
      </w:r>
      <w:r w:rsidRPr="00CF71B1">
        <w:rPr>
          <w:rFonts w:ascii="Times New Roman" w:hAnsi="Times New Roman" w:cs="Times New Roman"/>
          <w:color w:val="000000"/>
          <w:sz w:val="24"/>
          <w:szCs w:val="24"/>
        </w:rPr>
        <w:t xml:space="preserve">Понятия: лесопарк, садово-парковое искусство, тяпка, </w:t>
      </w:r>
      <w:r w:rsidRPr="00CF71B1">
        <w:rPr>
          <w:rFonts w:ascii="Times New Roman" w:hAnsi="Times New Roman" w:cs="Times New Roman"/>
          <w:color w:val="000000"/>
          <w:spacing w:val="-3"/>
          <w:sz w:val="24"/>
          <w:szCs w:val="24"/>
        </w:rPr>
        <w:t>секатор.</w:t>
      </w:r>
      <w:r w:rsidRPr="00CF71B1">
        <w:rPr>
          <w:rFonts w:ascii="Times New Roman" w:hAnsi="Times New Roman" w:cs="Times New Roman"/>
          <w:color w:val="000000"/>
          <w:spacing w:val="-1"/>
          <w:sz w:val="24"/>
          <w:szCs w:val="24"/>
        </w:rPr>
        <w:t>Алгоритм построения деятельности в проекте, выделе</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ние этапов проектной деятельности. Заполнение тех</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z w:val="24"/>
          <w:szCs w:val="24"/>
        </w:rPr>
        <w:t>нологической карты. Работа в мини-группах. Изготов</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1"/>
          <w:sz w:val="24"/>
          <w:szCs w:val="24"/>
        </w:rPr>
        <w:t>ление объёмной модели из бумаги. Раскрой деталей по шаблону. Создание тематической композиции, оформ</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z w:val="24"/>
          <w:szCs w:val="24"/>
        </w:rPr>
        <w:t>ление изделия. Презентация результата проекта, защи</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3"/>
          <w:sz w:val="24"/>
          <w:szCs w:val="24"/>
        </w:rPr>
        <w:t>та проекта.  Критерии оценивания изделия (аккурат</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4"/>
          <w:sz w:val="24"/>
          <w:szCs w:val="24"/>
        </w:rPr>
        <w:t xml:space="preserve">ность, выполнение всех технологических операций, </w:t>
      </w:r>
      <w:r w:rsidRPr="00CF71B1">
        <w:rPr>
          <w:rFonts w:ascii="Times New Roman" w:hAnsi="Times New Roman" w:cs="Times New Roman"/>
          <w:color w:val="000000"/>
          <w:sz w:val="24"/>
          <w:szCs w:val="24"/>
        </w:rPr>
        <w:t>оригинальность композиции).</w:t>
      </w:r>
      <w:r w:rsidRPr="00CF71B1">
        <w:rPr>
          <w:rFonts w:ascii="Times New Roman" w:hAnsi="Times New Roman" w:cs="Times New Roman"/>
          <w:color w:val="000000"/>
          <w:spacing w:val="1"/>
          <w:sz w:val="24"/>
          <w:szCs w:val="24"/>
        </w:rPr>
        <w:t>Понятия: технологическая карта, защита проекта.</w:t>
      </w:r>
      <w:r w:rsidRPr="00CF71B1">
        <w:rPr>
          <w:rFonts w:ascii="Times New Roman" w:hAnsi="Times New Roman" w:cs="Times New Roman"/>
          <w:color w:val="000000"/>
          <w:sz w:val="24"/>
          <w:szCs w:val="24"/>
        </w:rPr>
        <w:t>Виды и модели одежды. Школьная форма и спортив</w:t>
      </w:r>
      <w:r w:rsidRPr="00CF71B1">
        <w:rPr>
          <w:rFonts w:ascii="Times New Roman" w:hAnsi="Times New Roman" w:cs="Times New Roman"/>
          <w:color w:val="000000"/>
          <w:sz w:val="24"/>
          <w:szCs w:val="24"/>
        </w:rPr>
        <w:softHyphen/>
        <w:t xml:space="preserve">ная форма. Ткани, из которых изготавливают разные </w:t>
      </w:r>
      <w:r w:rsidRPr="00CF71B1">
        <w:rPr>
          <w:rFonts w:ascii="Times New Roman" w:hAnsi="Times New Roman" w:cs="Times New Roman"/>
          <w:color w:val="000000"/>
          <w:spacing w:val="7"/>
          <w:sz w:val="24"/>
          <w:szCs w:val="24"/>
        </w:rPr>
        <w:t xml:space="preserve">виды одежды. Предприятия по пошиву одежды </w:t>
      </w:r>
      <w:r w:rsidRPr="00CF71B1">
        <w:rPr>
          <w:rFonts w:ascii="Times New Roman" w:hAnsi="Times New Roman" w:cs="Times New Roman"/>
          <w:color w:val="000000"/>
          <w:sz w:val="24"/>
          <w:szCs w:val="24"/>
        </w:rPr>
        <w:t>(ателье). Выкройка платья.</w:t>
      </w:r>
      <w:r w:rsidRPr="00CF71B1">
        <w:rPr>
          <w:rFonts w:ascii="Times New Roman" w:hAnsi="Times New Roman" w:cs="Times New Roman"/>
          <w:color w:val="000000"/>
          <w:spacing w:val="1"/>
          <w:sz w:val="24"/>
          <w:szCs w:val="24"/>
        </w:rPr>
        <w:t>Виды и свойства тканей и пряжи. Природные и хими</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4"/>
          <w:sz w:val="24"/>
          <w:szCs w:val="24"/>
        </w:rPr>
        <w:t>ческие волокна. Способы украшения одежды — вы</w:t>
      </w:r>
      <w:r w:rsidRPr="00CF71B1">
        <w:rPr>
          <w:rFonts w:ascii="Times New Roman" w:hAnsi="Times New Roman" w:cs="Times New Roman"/>
          <w:color w:val="000000"/>
          <w:spacing w:val="4"/>
          <w:sz w:val="24"/>
          <w:szCs w:val="24"/>
        </w:rPr>
        <w:softHyphen/>
      </w:r>
      <w:r w:rsidRPr="00CF71B1">
        <w:rPr>
          <w:rFonts w:ascii="Times New Roman" w:hAnsi="Times New Roman" w:cs="Times New Roman"/>
          <w:color w:val="000000"/>
          <w:sz w:val="24"/>
          <w:szCs w:val="24"/>
        </w:rPr>
        <w:t xml:space="preserve">шивка, монограмма. </w:t>
      </w:r>
      <w:r w:rsidRPr="00CF71B1">
        <w:rPr>
          <w:rFonts w:ascii="Times New Roman" w:hAnsi="Times New Roman" w:cs="Times New Roman"/>
          <w:color w:val="000000"/>
          <w:spacing w:val="1"/>
          <w:sz w:val="24"/>
          <w:szCs w:val="24"/>
        </w:rPr>
        <w:t xml:space="preserve">Правила безопасной работы иглой. </w:t>
      </w:r>
      <w:r w:rsidRPr="00CF71B1">
        <w:rPr>
          <w:rFonts w:ascii="Times New Roman" w:hAnsi="Times New Roman" w:cs="Times New Roman"/>
          <w:color w:val="000000"/>
          <w:spacing w:val="-1"/>
          <w:sz w:val="24"/>
          <w:szCs w:val="24"/>
        </w:rPr>
        <w:t xml:space="preserve">Различные виды швов с использованием пяльцев. </w:t>
      </w:r>
      <w:r w:rsidRPr="00CF71B1">
        <w:rPr>
          <w:rFonts w:ascii="Times New Roman" w:hAnsi="Times New Roman" w:cs="Times New Roman"/>
          <w:color w:val="000000"/>
          <w:spacing w:val="3"/>
          <w:sz w:val="24"/>
          <w:szCs w:val="24"/>
        </w:rPr>
        <w:t xml:space="preserve">Строчка стебельчатых, петельных и крестообразных </w:t>
      </w:r>
      <w:r w:rsidRPr="00CF71B1">
        <w:rPr>
          <w:rFonts w:ascii="Times New Roman" w:hAnsi="Times New Roman" w:cs="Times New Roman"/>
          <w:color w:val="000000"/>
          <w:spacing w:val="-5"/>
          <w:sz w:val="24"/>
          <w:szCs w:val="24"/>
        </w:rPr>
        <w:t>стежков.</w:t>
      </w:r>
      <w:r w:rsidRPr="00CF71B1">
        <w:rPr>
          <w:rFonts w:ascii="Times New Roman" w:hAnsi="Times New Roman" w:cs="Times New Roman"/>
          <w:color w:val="000000"/>
          <w:spacing w:val="-2"/>
          <w:sz w:val="24"/>
          <w:szCs w:val="24"/>
        </w:rPr>
        <w:t xml:space="preserve">Аппликация. Виды аппликации. Алгоритм выполнения </w:t>
      </w:r>
      <w:r w:rsidRPr="00CF71B1">
        <w:rPr>
          <w:rFonts w:ascii="Times New Roman" w:hAnsi="Times New Roman" w:cs="Times New Roman"/>
          <w:color w:val="000000"/>
          <w:spacing w:val="-1"/>
          <w:sz w:val="24"/>
          <w:szCs w:val="24"/>
        </w:rPr>
        <w:t>аппликации.</w:t>
      </w:r>
      <w:r w:rsidRPr="00CF71B1">
        <w:rPr>
          <w:rFonts w:ascii="Times New Roman" w:hAnsi="Times New Roman" w:cs="Times New Roman"/>
          <w:color w:val="000000"/>
          <w:spacing w:val="2"/>
          <w:sz w:val="24"/>
          <w:szCs w:val="24"/>
        </w:rPr>
        <w:t xml:space="preserve">Профессии: модельер, закройщик, портной, швея. </w:t>
      </w:r>
      <w:r w:rsidRPr="00CF71B1">
        <w:rPr>
          <w:rFonts w:ascii="Times New Roman" w:hAnsi="Times New Roman" w:cs="Times New Roman"/>
          <w:color w:val="000000"/>
          <w:spacing w:val="3"/>
          <w:sz w:val="24"/>
          <w:szCs w:val="24"/>
        </w:rPr>
        <w:t xml:space="preserve">Понятия:  ателье, фабрика, ткань,  пряжа, выкройка, </w:t>
      </w:r>
      <w:r w:rsidRPr="00CF71B1">
        <w:rPr>
          <w:rFonts w:ascii="Times New Roman" w:hAnsi="Times New Roman" w:cs="Times New Roman"/>
          <w:color w:val="000000"/>
          <w:spacing w:val="1"/>
          <w:sz w:val="24"/>
          <w:szCs w:val="24"/>
        </w:rPr>
        <w:t>кроить, рабочая одежда, форменная одежда, апплика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ция, виды аппликации, монограмма, шов.</w:t>
      </w:r>
    </w:p>
    <w:p w:rsidR="00081EDB" w:rsidRPr="00CF71B1" w:rsidRDefault="00081EDB" w:rsidP="00081EDB">
      <w:pPr>
        <w:spacing w:after="0" w:line="240" w:lineRule="auto"/>
        <w:contextualSpacing/>
        <w:jc w:val="both"/>
        <w:rPr>
          <w:rFonts w:ascii="Times New Roman" w:hAnsi="Times New Roman" w:cs="Times New Roman"/>
          <w:color w:val="000000"/>
          <w:spacing w:val="2"/>
          <w:sz w:val="24"/>
          <w:szCs w:val="24"/>
        </w:rPr>
      </w:pPr>
      <w:r w:rsidRPr="00CF71B1">
        <w:rPr>
          <w:rFonts w:ascii="Times New Roman" w:hAnsi="Times New Roman" w:cs="Times New Roman"/>
          <w:color w:val="000000"/>
          <w:spacing w:val="3"/>
          <w:sz w:val="24"/>
          <w:szCs w:val="24"/>
        </w:rPr>
        <w:t>Вы</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1"/>
          <w:sz w:val="24"/>
          <w:szCs w:val="24"/>
        </w:rPr>
        <w:t>кройка. Крахмал, его приготовление. Крахмаление тка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5"/>
          <w:sz w:val="24"/>
          <w:szCs w:val="24"/>
        </w:rPr>
        <w:t>ней.</w:t>
      </w:r>
      <w:r w:rsidRPr="00CF71B1">
        <w:rPr>
          <w:rFonts w:ascii="Times New Roman" w:hAnsi="Times New Roman" w:cs="Times New Roman"/>
          <w:color w:val="000000"/>
          <w:spacing w:val="3"/>
          <w:sz w:val="24"/>
          <w:szCs w:val="24"/>
        </w:rPr>
        <w:t xml:space="preserve"> . Свойства бисера и способы его использования. </w:t>
      </w:r>
      <w:r w:rsidRPr="00CF71B1">
        <w:rPr>
          <w:rFonts w:ascii="Times New Roman" w:hAnsi="Times New Roman" w:cs="Times New Roman"/>
          <w:color w:val="000000"/>
          <w:spacing w:val="2"/>
          <w:sz w:val="24"/>
          <w:szCs w:val="24"/>
        </w:rPr>
        <w:t xml:space="preserve">Виды изделий из бисера. Материалы, инструменты и </w:t>
      </w:r>
      <w:r w:rsidRPr="00CF71B1">
        <w:rPr>
          <w:rFonts w:ascii="Times New Roman" w:hAnsi="Times New Roman" w:cs="Times New Roman"/>
          <w:color w:val="000000"/>
          <w:spacing w:val="-1"/>
          <w:sz w:val="24"/>
          <w:szCs w:val="24"/>
        </w:rPr>
        <w:t>приспособления для работы с бисером</w:t>
      </w:r>
      <w:r w:rsidRPr="00CF71B1">
        <w:rPr>
          <w:rFonts w:ascii="Times New Roman" w:hAnsi="Times New Roman" w:cs="Times New Roman"/>
          <w:color w:val="000000"/>
          <w:spacing w:val="3"/>
          <w:sz w:val="24"/>
          <w:szCs w:val="24"/>
        </w:rPr>
        <w:t xml:space="preserve"> Профессиональные обя</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z w:val="24"/>
          <w:szCs w:val="24"/>
        </w:rPr>
        <w:t>занности повара, кулинара, официанта. Правила пове</w:t>
      </w:r>
      <w:r w:rsidRPr="00CF71B1">
        <w:rPr>
          <w:rFonts w:ascii="Times New Roman" w:hAnsi="Times New Roman" w:cs="Times New Roman"/>
          <w:color w:val="000000"/>
          <w:sz w:val="24"/>
          <w:szCs w:val="24"/>
        </w:rPr>
        <w:softHyphen/>
        <w:t>дения в кафе. Выбор блюд. Способы определения мас</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2"/>
          <w:sz w:val="24"/>
          <w:szCs w:val="24"/>
        </w:rPr>
        <w:t>сы продуктов при помощи мерок.</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1"/>
          <w:sz w:val="24"/>
          <w:szCs w:val="24"/>
        </w:rPr>
        <w:t>Кухонные инструменты и при</w:t>
      </w:r>
      <w:r w:rsidRPr="00CF71B1">
        <w:rPr>
          <w:rFonts w:ascii="Times New Roman" w:hAnsi="Times New Roman" w:cs="Times New Roman"/>
          <w:color w:val="000000"/>
          <w:spacing w:val="-1"/>
          <w:sz w:val="24"/>
          <w:szCs w:val="24"/>
        </w:rPr>
        <w:softHyphen/>
        <w:t>способления. Способы приготовления пищи (без тер</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мической обработки и с термической обработкой). Ме</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1"/>
          <w:sz w:val="24"/>
          <w:szCs w:val="24"/>
        </w:rPr>
        <w:t>ры безопасности при приготовлении пищи. Правила гигиены при приготовлении пищи.</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1"/>
          <w:sz w:val="24"/>
          <w:szCs w:val="24"/>
        </w:rPr>
        <w:t>Сервировка стола к завтраку.</w:t>
      </w:r>
      <w:r w:rsidRPr="00CF71B1">
        <w:rPr>
          <w:rFonts w:ascii="Times New Roman" w:hAnsi="Times New Roman" w:cs="Times New Roman"/>
          <w:color w:val="000000"/>
          <w:spacing w:val="-2"/>
          <w:sz w:val="24"/>
          <w:szCs w:val="24"/>
        </w:rPr>
        <w:t xml:space="preserve"> Приготовление холодных закусок по ре</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1"/>
          <w:sz w:val="24"/>
          <w:szCs w:val="24"/>
        </w:rPr>
        <w:t>цепту. Питательные свойства продуктов. Особенности сервировки праздничного стола. Спосо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z w:val="24"/>
          <w:szCs w:val="24"/>
        </w:rPr>
        <w:t xml:space="preserve">бы складывания салфеток. </w:t>
      </w:r>
      <w:r w:rsidRPr="00CF71B1">
        <w:rPr>
          <w:rFonts w:ascii="Times New Roman" w:hAnsi="Times New Roman" w:cs="Times New Roman"/>
          <w:color w:val="000000"/>
          <w:spacing w:val="-2"/>
          <w:sz w:val="24"/>
          <w:szCs w:val="24"/>
        </w:rPr>
        <w:t>Особенности работы магазина. Про</w:t>
      </w:r>
      <w:r w:rsidRPr="00CF71B1">
        <w:rPr>
          <w:rFonts w:ascii="Times New Roman" w:hAnsi="Times New Roman" w:cs="Times New Roman"/>
          <w:color w:val="000000"/>
          <w:spacing w:val="-2"/>
          <w:sz w:val="24"/>
          <w:szCs w:val="24"/>
        </w:rPr>
        <w:softHyphen/>
        <w:t>фессии людей, работающих в магазине (кассир, кла</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1"/>
          <w:sz w:val="24"/>
          <w:szCs w:val="24"/>
        </w:rPr>
        <w:t>довщик, бухгалтер).</w:t>
      </w:r>
      <w:r w:rsidRPr="00CF71B1">
        <w:rPr>
          <w:rFonts w:ascii="Times New Roman" w:hAnsi="Times New Roman" w:cs="Times New Roman"/>
          <w:color w:val="000000"/>
          <w:spacing w:val="2"/>
          <w:sz w:val="24"/>
          <w:szCs w:val="24"/>
        </w:rPr>
        <w:t>Информация об изделии (продукте) на ярлыке.</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1"/>
          <w:sz w:val="24"/>
          <w:szCs w:val="24"/>
        </w:rPr>
        <w:t>Знакомство с но</w:t>
      </w:r>
      <w:r w:rsidRPr="00CF71B1">
        <w:rPr>
          <w:rFonts w:ascii="Times New Roman" w:hAnsi="Times New Roman" w:cs="Times New Roman"/>
          <w:color w:val="000000"/>
          <w:spacing w:val="1"/>
          <w:sz w:val="24"/>
          <w:szCs w:val="24"/>
        </w:rPr>
        <w:softHyphen/>
        <w:t>вым видом природного материала — соломкой. Свой</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3"/>
          <w:sz w:val="24"/>
          <w:szCs w:val="24"/>
        </w:rPr>
        <w:t>ства соломки.  Её использование в декоративно-при</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2"/>
          <w:sz w:val="24"/>
          <w:szCs w:val="24"/>
        </w:rPr>
        <w:t xml:space="preserve">кладном искусстве. Технология подготовки соломки — </w:t>
      </w:r>
      <w:r w:rsidRPr="00CF71B1">
        <w:rPr>
          <w:rFonts w:ascii="Times New Roman" w:hAnsi="Times New Roman" w:cs="Times New Roman"/>
          <w:color w:val="000000"/>
          <w:spacing w:val="1"/>
          <w:sz w:val="24"/>
          <w:szCs w:val="24"/>
        </w:rPr>
        <w:t>холодный и горячий способы. Изготовление апплика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ции из соломки.</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3"/>
          <w:sz w:val="24"/>
          <w:szCs w:val="24"/>
        </w:rPr>
        <w:t xml:space="preserve">Правила упаковки </w:t>
      </w:r>
      <w:r w:rsidRPr="00CF71B1">
        <w:rPr>
          <w:rFonts w:ascii="Times New Roman" w:hAnsi="Times New Roman" w:cs="Times New Roman"/>
          <w:bCs/>
          <w:color w:val="000000"/>
          <w:spacing w:val="3"/>
          <w:sz w:val="24"/>
          <w:szCs w:val="24"/>
        </w:rPr>
        <w:t xml:space="preserve">и </w:t>
      </w:r>
      <w:r w:rsidRPr="00CF71B1">
        <w:rPr>
          <w:rFonts w:ascii="Times New Roman" w:hAnsi="Times New Roman" w:cs="Times New Roman"/>
          <w:color w:val="000000"/>
          <w:spacing w:val="1"/>
          <w:sz w:val="24"/>
          <w:szCs w:val="24"/>
        </w:rPr>
        <w:t>художественного оформления подарков.  Основы гар</w:t>
      </w:r>
      <w:r w:rsidRPr="00CF71B1">
        <w:rPr>
          <w:rFonts w:ascii="Times New Roman" w:hAnsi="Times New Roman" w:cs="Times New Roman"/>
          <w:color w:val="000000"/>
          <w:spacing w:val="1"/>
          <w:sz w:val="24"/>
          <w:szCs w:val="24"/>
        </w:rPr>
        <w:softHyphen/>
        <w:t>моничного сочетания цветов при составлении компо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зиции. Оформление подарка в зависимости от того, ко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му он предназначен (взрослому или ребёнку, мальчи</w:t>
      </w:r>
      <w:r w:rsidRPr="00CF71B1">
        <w:rPr>
          <w:rFonts w:ascii="Times New Roman" w:hAnsi="Times New Roman" w:cs="Times New Roman"/>
          <w:color w:val="000000"/>
          <w:spacing w:val="1"/>
          <w:sz w:val="24"/>
          <w:szCs w:val="24"/>
        </w:rPr>
        <w:softHyphen/>
        <w:t>ку или девочке).</w:t>
      </w:r>
    </w:p>
    <w:p w:rsidR="00081EDB" w:rsidRPr="00CF71B1" w:rsidRDefault="00081EDB" w:rsidP="00081EDB">
      <w:pPr>
        <w:spacing w:after="0" w:line="240" w:lineRule="auto"/>
        <w:contextualSpacing/>
        <w:jc w:val="both"/>
        <w:rPr>
          <w:rFonts w:ascii="Times New Roman" w:hAnsi="Times New Roman" w:cs="Times New Roman"/>
          <w:color w:val="000000"/>
          <w:sz w:val="24"/>
          <w:szCs w:val="24"/>
        </w:rPr>
      </w:pPr>
      <w:r w:rsidRPr="00CF71B1">
        <w:rPr>
          <w:rFonts w:ascii="Times New Roman" w:hAnsi="Times New Roman" w:cs="Times New Roman"/>
          <w:color w:val="000000"/>
          <w:spacing w:val="3"/>
          <w:sz w:val="24"/>
          <w:szCs w:val="24"/>
        </w:rPr>
        <w:t>Работа с картоном. Построение развёртки при помо</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1"/>
          <w:sz w:val="24"/>
          <w:szCs w:val="24"/>
        </w:rPr>
        <w:t>щи вспомогательной сетки. Технология конструирова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z w:val="24"/>
          <w:szCs w:val="24"/>
        </w:rPr>
        <w:t xml:space="preserve">ния объёмных фигур. </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Анализ</w:t>
      </w:r>
      <w:r w:rsidRPr="00CF71B1">
        <w:rPr>
          <w:rFonts w:ascii="Times New Roman" w:hAnsi="Times New Roman" w:cs="Times New Roman"/>
          <w:color w:val="000000"/>
          <w:spacing w:val="1"/>
          <w:sz w:val="24"/>
          <w:szCs w:val="24"/>
        </w:rPr>
        <w:t>конструкции готового изделия. Детали конструктора.</w:t>
      </w:r>
      <w:r w:rsidRPr="00CF71B1">
        <w:rPr>
          <w:rFonts w:ascii="Times New Roman" w:hAnsi="Times New Roman" w:cs="Times New Roman"/>
          <w:color w:val="000000"/>
          <w:sz w:val="24"/>
          <w:szCs w:val="24"/>
        </w:rPr>
        <w:t>Инструменты для работы с конструктором. Выбор необходимых деталей. Способы их соединения (подвиж</w:t>
      </w:r>
      <w:r w:rsidRPr="00CF71B1">
        <w:rPr>
          <w:rFonts w:ascii="Times New Roman" w:hAnsi="Times New Roman" w:cs="Times New Roman"/>
          <w:color w:val="000000"/>
          <w:spacing w:val="1"/>
          <w:sz w:val="24"/>
          <w:szCs w:val="24"/>
        </w:rPr>
        <w:t>ное и неподвижное).</w:t>
      </w:r>
    </w:p>
    <w:p w:rsidR="00081EDB" w:rsidRPr="00CF71B1" w:rsidRDefault="00081EDB" w:rsidP="00081EDB">
      <w:p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color w:val="000000"/>
          <w:spacing w:val="1"/>
          <w:sz w:val="24"/>
          <w:szCs w:val="24"/>
        </w:rPr>
        <w:t>.</w:t>
      </w:r>
      <w:r w:rsidRPr="00CF71B1">
        <w:rPr>
          <w:rFonts w:ascii="Times New Roman" w:hAnsi="Times New Roman" w:cs="Times New Roman"/>
          <w:b/>
          <w:i/>
          <w:iCs/>
          <w:sz w:val="24"/>
          <w:szCs w:val="24"/>
        </w:rPr>
        <w:t>Практическая работа:</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Коллекция тканей.</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Ателье мод.</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Кухонные принадлежности.</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Стоимостьзавтрака</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Способы складывания салфеток</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Человек и Земля</w:t>
      </w:r>
    </w:p>
    <w:p w:rsidR="00081EDB" w:rsidRPr="00CF71B1" w:rsidRDefault="00081EDB" w:rsidP="00081ED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CF71B1">
        <w:rPr>
          <w:rFonts w:ascii="Times New Roman" w:hAnsi="Times New Roman" w:cs="Times New Roman"/>
          <w:b/>
          <w:i/>
          <w:sz w:val="24"/>
          <w:szCs w:val="24"/>
          <w:lang w:val="ru-RU"/>
        </w:rPr>
        <w:t>Проект: «Детская площадка»</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2.   Человек и вода </w:t>
      </w:r>
      <w:r w:rsidRPr="00CF71B1">
        <w:rPr>
          <w:rFonts w:ascii="Times New Roman" w:hAnsi="Times New Roman" w:cs="Times New Roman"/>
          <w:b/>
          <w:i/>
          <w:iCs/>
          <w:sz w:val="24"/>
          <w:szCs w:val="24"/>
        </w:rPr>
        <w:t>(4 часа)</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2"/>
          <w:sz w:val="24"/>
          <w:szCs w:val="24"/>
        </w:rPr>
        <w:t>Виды мостов (арочные, пон</w:t>
      </w:r>
      <w:r w:rsidRPr="00CF71B1">
        <w:rPr>
          <w:rFonts w:ascii="Times New Roman" w:hAnsi="Times New Roman" w:cs="Times New Roman"/>
          <w:sz w:val="24"/>
          <w:szCs w:val="24"/>
        </w:rPr>
        <w:t>тонные, висячие, балочные), их назначение. Конструк</w:t>
      </w:r>
      <w:r w:rsidRPr="00CF71B1">
        <w:rPr>
          <w:rFonts w:ascii="Times New Roman" w:hAnsi="Times New Roman" w:cs="Times New Roman"/>
          <w:spacing w:val="-1"/>
          <w:sz w:val="24"/>
          <w:szCs w:val="24"/>
        </w:rPr>
        <w:t>тивные особенности мостов. Моделирование. Изготов</w:t>
      </w:r>
      <w:r w:rsidRPr="00CF71B1">
        <w:rPr>
          <w:rFonts w:ascii="Times New Roman" w:hAnsi="Times New Roman" w:cs="Times New Roman"/>
          <w:sz w:val="24"/>
          <w:szCs w:val="24"/>
        </w:rPr>
        <w:t>ление модели висячего моста. Раскрой деталей из кар</w:t>
      </w:r>
      <w:r w:rsidRPr="00CF71B1">
        <w:rPr>
          <w:rFonts w:ascii="Times New Roman" w:hAnsi="Times New Roman" w:cs="Times New Roman"/>
          <w:spacing w:val="1"/>
          <w:sz w:val="24"/>
          <w:szCs w:val="24"/>
        </w:rPr>
        <w:t>тона. Работа с различными материалами (картон, нит</w:t>
      </w:r>
      <w:r w:rsidRPr="00CF71B1">
        <w:rPr>
          <w:rFonts w:ascii="Times New Roman" w:hAnsi="Times New Roman" w:cs="Times New Roman"/>
          <w:spacing w:val="3"/>
          <w:sz w:val="24"/>
          <w:szCs w:val="24"/>
        </w:rPr>
        <w:t>ки, проволока, трубочки для коктейля, зубочистки и</w:t>
      </w:r>
      <w:r w:rsidRPr="00CF71B1">
        <w:rPr>
          <w:rFonts w:ascii="Times New Roman" w:hAnsi="Times New Roman" w:cs="Times New Roman"/>
          <w:spacing w:val="4"/>
          <w:sz w:val="24"/>
          <w:szCs w:val="24"/>
        </w:rPr>
        <w:t xml:space="preserve">пр.). Новый вид соединения деталей — натягивание </w:t>
      </w:r>
      <w:r w:rsidRPr="00CF71B1">
        <w:rPr>
          <w:rFonts w:ascii="Times New Roman" w:hAnsi="Times New Roman" w:cs="Times New Roman"/>
          <w:spacing w:val="-5"/>
          <w:sz w:val="24"/>
          <w:szCs w:val="24"/>
        </w:rPr>
        <w:t xml:space="preserve">нитей. </w:t>
      </w:r>
      <w:r w:rsidRPr="00CF71B1">
        <w:rPr>
          <w:rFonts w:ascii="Times New Roman" w:hAnsi="Times New Roman" w:cs="Times New Roman"/>
          <w:spacing w:val="3"/>
          <w:sz w:val="24"/>
          <w:szCs w:val="24"/>
        </w:rPr>
        <w:t>Понятия:  мост, путепровод, виадук, балочный мост, висячий мост, арочный мост, понтонный мост, несу</w:t>
      </w:r>
      <w:r w:rsidRPr="00CF71B1">
        <w:rPr>
          <w:rFonts w:ascii="Times New Roman" w:hAnsi="Times New Roman" w:cs="Times New Roman"/>
          <w:spacing w:val="3"/>
          <w:sz w:val="24"/>
          <w:szCs w:val="24"/>
        </w:rPr>
        <w:softHyphen/>
      </w:r>
      <w:r w:rsidRPr="00CF71B1">
        <w:rPr>
          <w:rFonts w:ascii="Times New Roman" w:hAnsi="Times New Roman" w:cs="Times New Roman"/>
          <w:sz w:val="24"/>
          <w:szCs w:val="24"/>
        </w:rPr>
        <w:t>щая конструкция.</w:t>
      </w:r>
    </w:p>
    <w:p w:rsidR="00081EDB" w:rsidRPr="00CF71B1" w:rsidRDefault="00081EDB" w:rsidP="00081EDB">
      <w:pPr>
        <w:spacing w:after="0" w:line="240" w:lineRule="auto"/>
        <w:contextualSpacing/>
        <w:jc w:val="both"/>
        <w:rPr>
          <w:rFonts w:ascii="Times New Roman" w:hAnsi="Times New Roman" w:cs="Times New Roman"/>
          <w:color w:val="000000"/>
          <w:sz w:val="24"/>
          <w:szCs w:val="24"/>
        </w:rPr>
      </w:pPr>
      <w:r w:rsidRPr="00CF71B1">
        <w:rPr>
          <w:rFonts w:ascii="Times New Roman" w:hAnsi="Times New Roman" w:cs="Times New Roman"/>
          <w:color w:val="000000"/>
          <w:spacing w:val="-1"/>
          <w:sz w:val="24"/>
          <w:szCs w:val="24"/>
        </w:rPr>
        <w:t xml:space="preserve">Водный транспорт. Виды водного транспорта. </w:t>
      </w:r>
      <w:r w:rsidRPr="00CF71B1">
        <w:rPr>
          <w:rFonts w:ascii="Times New Roman" w:hAnsi="Times New Roman" w:cs="Times New Roman"/>
          <w:color w:val="000000"/>
          <w:spacing w:val="4"/>
          <w:sz w:val="24"/>
          <w:szCs w:val="24"/>
        </w:rPr>
        <w:t xml:space="preserve">Работа с бумагой. Работа с </w:t>
      </w:r>
      <w:r w:rsidRPr="00CF71B1">
        <w:rPr>
          <w:rFonts w:ascii="Times New Roman" w:hAnsi="Times New Roman" w:cs="Times New Roman"/>
          <w:color w:val="000000"/>
          <w:sz w:val="24"/>
          <w:szCs w:val="24"/>
        </w:rPr>
        <w:t xml:space="preserve">пластмассовым конструктором. Конструирование. </w:t>
      </w:r>
    </w:p>
    <w:p w:rsidR="00081EDB" w:rsidRPr="00CF71B1" w:rsidRDefault="00081EDB" w:rsidP="00081EDB">
      <w:pPr>
        <w:spacing w:after="0" w:line="240" w:lineRule="auto"/>
        <w:contextualSpacing/>
        <w:jc w:val="both"/>
        <w:rPr>
          <w:rFonts w:ascii="Times New Roman" w:hAnsi="Times New Roman" w:cs="Times New Roman"/>
          <w:color w:val="000000"/>
          <w:sz w:val="24"/>
          <w:szCs w:val="24"/>
        </w:rPr>
      </w:pPr>
      <w:r w:rsidRPr="00CF71B1">
        <w:rPr>
          <w:rFonts w:ascii="Times New Roman" w:hAnsi="Times New Roman" w:cs="Times New Roman"/>
          <w:color w:val="000000"/>
          <w:spacing w:val="-2"/>
          <w:sz w:val="24"/>
          <w:szCs w:val="24"/>
        </w:rPr>
        <w:t>Океанариум и его обитатели. Ихтиолог. Мягкие игруш</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2"/>
          <w:sz w:val="24"/>
          <w:szCs w:val="24"/>
        </w:rPr>
        <w:t>ки. Виды мягких игрушек (плоские, полуобъёмные</w:t>
      </w:r>
      <w:r w:rsidRPr="00CF71B1">
        <w:rPr>
          <w:rFonts w:ascii="Times New Roman" w:hAnsi="Times New Roman" w:cs="Times New Roman"/>
          <w:bCs/>
          <w:color w:val="000000"/>
          <w:spacing w:val="2"/>
          <w:sz w:val="24"/>
          <w:szCs w:val="24"/>
        </w:rPr>
        <w:t>и</w:t>
      </w:r>
      <w:r w:rsidRPr="00CF71B1">
        <w:rPr>
          <w:rFonts w:ascii="Times New Roman" w:hAnsi="Times New Roman" w:cs="Times New Roman"/>
          <w:color w:val="000000"/>
          <w:sz w:val="24"/>
          <w:szCs w:val="24"/>
        </w:rPr>
        <w:t xml:space="preserve">объёмные). Правила и последовательность работы над </w:t>
      </w:r>
      <w:r w:rsidRPr="00CF71B1">
        <w:rPr>
          <w:rFonts w:ascii="Times New Roman" w:hAnsi="Times New Roman" w:cs="Times New Roman"/>
          <w:color w:val="000000"/>
          <w:spacing w:val="-1"/>
          <w:sz w:val="24"/>
          <w:szCs w:val="24"/>
        </w:rPr>
        <w:t>мягкой игрушкой.</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z w:val="24"/>
          <w:szCs w:val="24"/>
        </w:rPr>
        <w:t xml:space="preserve"> Виды и конструктивные особенности фон</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2"/>
          <w:sz w:val="24"/>
          <w:szCs w:val="24"/>
        </w:rPr>
        <w:t xml:space="preserve">танов. Изготовление объёмной модели фонтана из </w:t>
      </w:r>
      <w:r w:rsidRPr="00CF71B1">
        <w:rPr>
          <w:rFonts w:ascii="Times New Roman" w:hAnsi="Times New Roman" w:cs="Times New Roman"/>
          <w:color w:val="000000"/>
          <w:sz w:val="24"/>
          <w:szCs w:val="24"/>
        </w:rPr>
        <w:t>пластичных материалов по заданному образцу.</w:t>
      </w:r>
    </w:p>
    <w:p w:rsidR="00081EDB" w:rsidRPr="00CF71B1" w:rsidRDefault="00081EDB" w:rsidP="00081EDB">
      <w:p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Практическая работа:</w:t>
      </w:r>
    </w:p>
    <w:p w:rsidR="00081EDB" w:rsidRPr="00CF71B1" w:rsidRDefault="00081EDB" w:rsidP="00081EDB">
      <w:pPr>
        <w:numPr>
          <w:ilvl w:val="0"/>
          <w:numId w:val="57"/>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Человек и вода</w:t>
      </w:r>
    </w:p>
    <w:p w:rsidR="00081EDB" w:rsidRPr="00CF71B1" w:rsidRDefault="00081EDB" w:rsidP="00081EDB">
      <w:pPr>
        <w:numPr>
          <w:ilvl w:val="0"/>
          <w:numId w:val="57"/>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Мягкая игрушка</w:t>
      </w:r>
    </w:p>
    <w:p w:rsidR="00081EDB" w:rsidRPr="00CF71B1" w:rsidRDefault="00081EDB" w:rsidP="00081ED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CF71B1">
        <w:rPr>
          <w:rFonts w:ascii="Times New Roman" w:hAnsi="Times New Roman" w:cs="Times New Roman"/>
          <w:b/>
          <w:i/>
          <w:sz w:val="24"/>
          <w:szCs w:val="24"/>
          <w:lang w:val="ru-RU"/>
        </w:rPr>
        <w:t>Проекты:</w:t>
      </w:r>
    </w:p>
    <w:p w:rsidR="00081EDB" w:rsidRPr="00CF71B1" w:rsidRDefault="00081EDB" w:rsidP="00081EDB">
      <w:pPr>
        <w:pStyle w:val="1"/>
        <w:numPr>
          <w:ilvl w:val="1"/>
          <w:numId w:val="55"/>
        </w:num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CF71B1">
        <w:rPr>
          <w:rFonts w:ascii="Times New Roman" w:hAnsi="Times New Roman" w:cs="Times New Roman"/>
          <w:b/>
          <w:i/>
          <w:sz w:val="24"/>
          <w:szCs w:val="24"/>
          <w:lang w:val="ru-RU"/>
        </w:rPr>
        <w:t>Океанариум</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3.   Человек и воздух </w:t>
      </w:r>
      <w:r w:rsidRPr="00CF71B1">
        <w:rPr>
          <w:rFonts w:ascii="Times New Roman" w:hAnsi="Times New Roman" w:cs="Times New Roman"/>
          <w:b/>
          <w:i/>
          <w:iCs/>
          <w:sz w:val="24"/>
          <w:szCs w:val="24"/>
        </w:rPr>
        <w:t>(3 часа)</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pStyle w:val="10"/>
        <w:spacing w:after="0" w:line="240" w:lineRule="auto"/>
        <w:ind w:left="0"/>
        <w:jc w:val="both"/>
        <w:rPr>
          <w:rFonts w:ascii="Times New Roman" w:hAnsi="Times New Roman"/>
          <w:color w:val="000000"/>
          <w:spacing w:val="-1"/>
          <w:sz w:val="24"/>
          <w:szCs w:val="24"/>
        </w:rPr>
      </w:pPr>
      <w:r w:rsidRPr="00CF71B1">
        <w:rPr>
          <w:rFonts w:ascii="Times New Roman" w:hAnsi="Times New Roman"/>
          <w:color w:val="000000"/>
          <w:sz w:val="24"/>
          <w:szCs w:val="24"/>
        </w:rPr>
        <w:t xml:space="preserve">История возникновения искусства </w:t>
      </w:r>
      <w:r w:rsidRPr="00CF71B1">
        <w:rPr>
          <w:rFonts w:ascii="Times New Roman" w:hAnsi="Times New Roman"/>
          <w:color w:val="000000"/>
          <w:spacing w:val="-1"/>
          <w:sz w:val="24"/>
          <w:szCs w:val="24"/>
        </w:rPr>
        <w:t xml:space="preserve">оригами. Использование оригами. Различные техники оригами: классическое оригами, модульное оригами. Мокрое складывание. </w:t>
      </w:r>
    </w:p>
    <w:p w:rsidR="00081EDB" w:rsidRPr="00CF71B1" w:rsidRDefault="00081EDB" w:rsidP="00081EDB">
      <w:pPr>
        <w:pStyle w:val="10"/>
        <w:spacing w:after="0" w:line="240" w:lineRule="auto"/>
        <w:ind w:left="0"/>
        <w:jc w:val="both"/>
        <w:rPr>
          <w:rFonts w:ascii="Times New Roman" w:hAnsi="Times New Roman"/>
          <w:color w:val="000000"/>
          <w:sz w:val="24"/>
          <w:szCs w:val="24"/>
        </w:rPr>
      </w:pPr>
      <w:r w:rsidRPr="00CF71B1">
        <w:rPr>
          <w:rFonts w:ascii="Times New Roman" w:hAnsi="Times New Roman"/>
          <w:color w:val="000000"/>
          <w:spacing w:val="2"/>
          <w:sz w:val="24"/>
          <w:szCs w:val="24"/>
        </w:rPr>
        <w:t xml:space="preserve">Знакомство с особенностями конструкции вертолёта. </w:t>
      </w:r>
      <w:r w:rsidRPr="00CF71B1">
        <w:rPr>
          <w:rFonts w:ascii="Times New Roman" w:hAnsi="Times New Roman"/>
          <w:color w:val="000000"/>
          <w:spacing w:val="1"/>
          <w:sz w:val="24"/>
          <w:szCs w:val="24"/>
        </w:rPr>
        <w:t>Особенности профессий лётчика, штурмана, авиакон</w:t>
      </w:r>
      <w:r w:rsidRPr="00CF71B1">
        <w:rPr>
          <w:rFonts w:ascii="Times New Roman" w:hAnsi="Times New Roman"/>
          <w:color w:val="000000"/>
          <w:spacing w:val="1"/>
          <w:sz w:val="24"/>
          <w:szCs w:val="24"/>
        </w:rPr>
        <w:softHyphen/>
      </w:r>
      <w:r w:rsidRPr="00CF71B1">
        <w:rPr>
          <w:rFonts w:ascii="Times New Roman" w:hAnsi="Times New Roman"/>
          <w:color w:val="000000"/>
          <w:sz w:val="24"/>
          <w:szCs w:val="24"/>
        </w:rPr>
        <w:t>структора.</w:t>
      </w:r>
    </w:p>
    <w:p w:rsidR="00081EDB" w:rsidRPr="00CF71B1" w:rsidRDefault="00081EDB" w:rsidP="00081EDB">
      <w:pPr>
        <w:pStyle w:val="10"/>
        <w:spacing w:after="0" w:line="240" w:lineRule="auto"/>
        <w:ind w:left="0"/>
        <w:jc w:val="both"/>
        <w:rPr>
          <w:rFonts w:ascii="Times New Roman" w:hAnsi="Times New Roman"/>
          <w:color w:val="000000"/>
          <w:spacing w:val="4"/>
          <w:sz w:val="24"/>
          <w:szCs w:val="24"/>
        </w:rPr>
      </w:pPr>
      <w:r w:rsidRPr="00CF71B1">
        <w:rPr>
          <w:rFonts w:ascii="Times New Roman" w:hAnsi="Times New Roman"/>
          <w:color w:val="000000"/>
          <w:spacing w:val="2"/>
          <w:sz w:val="24"/>
          <w:szCs w:val="24"/>
        </w:rPr>
        <w:t>Техника папье-маше. Применение техники папье-ма</w:t>
      </w:r>
      <w:r w:rsidRPr="00CF71B1">
        <w:rPr>
          <w:rFonts w:ascii="Times New Roman" w:hAnsi="Times New Roman"/>
          <w:color w:val="000000"/>
          <w:spacing w:val="2"/>
          <w:sz w:val="24"/>
          <w:szCs w:val="24"/>
        </w:rPr>
        <w:softHyphen/>
      </w:r>
      <w:r w:rsidRPr="00CF71B1">
        <w:rPr>
          <w:rFonts w:ascii="Times New Roman" w:hAnsi="Times New Roman"/>
          <w:color w:val="000000"/>
          <w:spacing w:val="4"/>
          <w:sz w:val="24"/>
          <w:szCs w:val="24"/>
        </w:rPr>
        <w:t>ше для создания предметов быта.</w:t>
      </w:r>
    </w:p>
    <w:p w:rsidR="00081EDB" w:rsidRPr="00CF71B1" w:rsidRDefault="00081EDB" w:rsidP="00081EDB">
      <w:pPr>
        <w:pStyle w:val="10"/>
        <w:spacing w:after="0" w:line="240" w:lineRule="auto"/>
        <w:ind w:left="0"/>
        <w:jc w:val="both"/>
        <w:rPr>
          <w:rFonts w:ascii="Times New Roman" w:hAnsi="Times New Roman"/>
          <w:color w:val="000000"/>
          <w:spacing w:val="-1"/>
          <w:sz w:val="24"/>
          <w:szCs w:val="24"/>
        </w:rPr>
      </w:pPr>
      <w:r w:rsidRPr="00CF71B1">
        <w:rPr>
          <w:rFonts w:ascii="Times New Roman" w:hAnsi="Times New Roman"/>
          <w:color w:val="000000"/>
          <w:spacing w:val="-1"/>
          <w:sz w:val="24"/>
          <w:szCs w:val="24"/>
        </w:rPr>
        <w:t xml:space="preserve">Основные этапы книгопечатания. </w:t>
      </w:r>
      <w:r w:rsidRPr="00CF71B1">
        <w:rPr>
          <w:rFonts w:ascii="Times New Roman" w:hAnsi="Times New Roman"/>
          <w:color w:val="000000"/>
          <w:sz w:val="24"/>
          <w:szCs w:val="24"/>
        </w:rPr>
        <w:t>Печатные станки, печатный пресс, литера. Конструк</w:t>
      </w:r>
      <w:r w:rsidRPr="00CF71B1">
        <w:rPr>
          <w:rFonts w:ascii="Times New Roman" w:hAnsi="Times New Roman"/>
          <w:color w:val="000000"/>
          <w:sz w:val="24"/>
          <w:szCs w:val="24"/>
        </w:rPr>
        <w:softHyphen/>
      </w:r>
      <w:r w:rsidRPr="00CF71B1">
        <w:rPr>
          <w:rFonts w:ascii="Times New Roman" w:hAnsi="Times New Roman"/>
          <w:color w:val="000000"/>
          <w:spacing w:val="-1"/>
          <w:sz w:val="24"/>
          <w:szCs w:val="24"/>
        </w:rPr>
        <w:t xml:space="preserve">ция книг (книжный блок, обложка, переплёт, слизура, </w:t>
      </w:r>
      <w:r w:rsidRPr="00CF71B1">
        <w:rPr>
          <w:rFonts w:ascii="Times New Roman" w:hAnsi="Times New Roman"/>
          <w:color w:val="000000"/>
          <w:spacing w:val="1"/>
          <w:sz w:val="24"/>
          <w:szCs w:val="24"/>
        </w:rPr>
        <w:t xml:space="preserve">крышки, корешок). Профессиональная деятельность </w:t>
      </w:r>
      <w:r w:rsidRPr="00CF71B1">
        <w:rPr>
          <w:rFonts w:ascii="Times New Roman" w:hAnsi="Times New Roman"/>
          <w:color w:val="000000"/>
          <w:spacing w:val="-1"/>
          <w:sz w:val="24"/>
          <w:szCs w:val="24"/>
        </w:rPr>
        <w:t>печатника, переплётчика.</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Особенности работы почты и профессиональ</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ная деятельность почтальона. Виды почтовых отправ</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2"/>
          <w:sz w:val="24"/>
          <w:szCs w:val="24"/>
        </w:rPr>
        <w:t xml:space="preserve">лений. Понятие «бланк». Процесс доставки почты. </w:t>
      </w:r>
      <w:r w:rsidRPr="00CF71B1">
        <w:rPr>
          <w:rFonts w:ascii="Times New Roman" w:hAnsi="Times New Roman" w:cs="Times New Roman"/>
          <w:color w:val="000000"/>
          <w:sz w:val="24"/>
          <w:szCs w:val="24"/>
        </w:rPr>
        <w:t>Корреспонденция. Заполнение бланка почтового от</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2"/>
          <w:sz w:val="24"/>
          <w:szCs w:val="24"/>
        </w:rPr>
        <w:t>правления.</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color w:val="000000"/>
          <w:sz w:val="24"/>
          <w:szCs w:val="24"/>
        </w:rPr>
        <w:t xml:space="preserve">  Кукольный театр.  Профессиональная деятель</w:t>
      </w:r>
      <w:r w:rsidRPr="00CF71B1">
        <w:rPr>
          <w:rFonts w:ascii="Times New Roman" w:hAnsi="Times New Roman"/>
          <w:color w:val="000000"/>
          <w:sz w:val="24"/>
          <w:szCs w:val="24"/>
        </w:rPr>
        <w:softHyphen/>
        <w:t xml:space="preserve">ность кукольника, художника-декоратора,  кукловода. Пальчиковые куклы. Театральная афиша, театральная программка. Правила </w:t>
      </w:r>
      <w:r w:rsidRPr="00CF71B1">
        <w:rPr>
          <w:rFonts w:ascii="Times New Roman" w:hAnsi="Times New Roman"/>
          <w:color w:val="000000"/>
          <w:spacing w:val="1"/>
          <w:sz w:val="24"/>
          <w:szCs w:val="24"/>
        </w:rPr>
        <w:t>поведения в театре.</w:t>
      </w:r>
    </w:p>
    <w:p w:rsidR="00081EDB" w:rsidRPr="00CF71B1" w:rsidRDefault="00081EDB" w:rsidP="00081EDB">
      <w:p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Практическая работа:</w:t>
      </w:r>
    </w:p>
    <w:p w:rsidR="00081EDB" w:rsidRPr="00CF71B1" w:rsidRDefault="00081EDB" w:rsidP="00081EDB">
      <w:pPr>
        <w:numPr>
          <w:ilvl w:val="1"/>
          <w:numId w:val="54"/>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Условные обозначения техники оригами</w:t>
      </w:r>
    </w:p>
    <w:p w:rsidR="00081EDB" w:rsidRPr="00CF71B1" w:rsidRDefault="00081EDB" w:rsidP="00081EDB">
      <w:pPr>
        <w:numPr>
          <w:ilvl w:val="1"/>
          <w:numId w:val="54"/>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 xml:space="preserve">Человек и воздух. </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4.   Человек и информация </w:t>
      </w:r>
      <w:r w:rsidRPr="00CF71B1">
        <w:rPr>
          <w:rFonts w:ascii="Times New Roman" w:hAnsi="Times New Roman" w:cs="Times New Roman"/>
          <w:b/>
          <w:i/>
          <w:iCs/>
          <w:sz w:val="24"/>
          <w:szCs w:val="24"/>
        </w:rPr>
        <w:t>(5 часов)</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3"/>
          <w:sz w:val="24"/>
          <w:szCs w:val="24"/>
        </w:rPr>
        <w:t>Программа MicrosoftOfficeWord. Правила набора текс</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1"/>
          <w:sz w:val="24"/>
          <w:szCs w:val="24"/>
        </w:rPr>
        <w:t>та. Программа MicrosoftWord Document.doc. Сохране</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 xml:space="preserve">ние документа, форматирование и печать. </w:t>
      </w:r>
      <w:r w:rsidRPr="00CF71B1">
        <w:rPr>
          <w:rFonts w:ascii="Times New Roman" w:hAnsi="Times New Roman" w:cs="Times New Roman"/>
          <w:color w:val="000000"/>
          <w:spacing w:val="2"/>
          <w:sz w:val="24"/>
          <w:szCs w:val="24"/>
        </w:rPr>
        <w:t>Создание афиши и программки на компьютере.</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Понятия: афиша, панель инструментов, текстовый ре</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3"/>
          <w:sz w:val="24"/>
          <w:szCs w:val="24"/>
        </w:rPr>
        <w:t>дактор.</w:t>
      </w:r>
    </w:p>
    <w:p w:rsidR="00081EDB" w:rsidRPr="00CF71B1" w:rsidRDefault="00081EDB" w:rsidP="00081ED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eastAsia="Times New Roman" w:hAnsi="Times New Roman" w:cs="Times New Roman"/>
          <w:b/>
          <w:i/>
          <w:sz w:val="24"/>
          <w:szCs w:val="24"/>
          <w:lang w:val="ru-RU"/>
        </w:rPr>
      </w:pPr>
      <w:r w:rsidRPr="00CF71B1">
        <w:rPr>
          <w:rFonts w:ascii="Times New Roman" w:eastAsia="Times New Roman" w:hAnsi="Times New Roman" w:cs="Times New Roman"/>
          <w:b/>
          <w:i/>
          <w:sz w:val="24"/>
          <w:szCs w:val="24"/>
          <w:lang w:val="ru-RU"/>
        </w:rPr>
        <w:t>Проект «Готовим спектакль»</w:t>
      </w:r>
    </w:p>
    <w:p w:rsidR="00081EDB" w:rsidRPr="00CF71B1" w:rsidRDefault="00081EDB" w:rsidP="00081EDB">
      <w:pPr>
        <w:autoSpaceDE w:val="0"/>
        <w:autoSpaceDN w:val="0"/>
        <w:adjustRightInd w:val="0"/>
        <w:spacing w:after="0" w:line="240" w:lineRule="auto"/>
        <w:ind w:firstLine="708"/>
        <w:jc w:val="center"/>
        <w:rPr>
          <w:rFonts w:ascii="Times New Roman" w:hAnsi="Times New Roman" w:cs="Times New Roman"/>
          <w:i/>
          <w:sz w:val="24"/>
          <w:szCs w:val="24"/>
        </w:rPr>
      </w:pPr>
    </w:p>
    <w:p w:rsidR="008D5DCB" w:rsidRPr="00CF71B1" w:rsidRDefault="008D5DCB" w:rsidP="00081EDB">
      <w:pPr>
        <w:autoSpaceDE w:val="0"/>
        <w:autoSpaceDN w:val="0"/>
        <w:adjustRightInd w:val="0"/>
        <w:spacing w:after="0" w:line="240" w:lineRule="auto"/>
        <w:ind w:firstLine="708"/>
        <w:jc w:val="center"/>
        <w:rPr>
          <w:rFonts w:ascii="Times New Roman" w:hAnsi="Times New Roman" w:cs="Times New Roman"/>
          <w:i/>
          <w:sz w:val="24"/>
          <w:szCs w:val="24"/>
        </w:rPr>
      </w:pPr>
    </w:p>
    <w:p w:rsidR="008D5DCB" w:rsidRPr="00CF71B1" w:rsidRDefault="008D5DCB" w:rsidP="00081EDB">
      <w:pPr>
        <w:autoSpaceDE w:val="0"/>
        <w:autoSpaceDN w:val="0"/>
        <w:adjustRightInd w:val="0"/>
        <w:spacing w:after="0" w:line="240" w:lineRule="auto"/>
        <w:ind w:firstLine="708"/>
        <w:jc w:val="center"/>
        <w:rPr>
          <w:rFonts w:ascii="Times New Roman" w:hAnsi="Times New Roman" w:cs="Times New Roman"/>
          <w:i/>
          <w:sz w:val="24"/>
          <w:szCs w:val="24"/>
        </w:rPr>
      </w:pPr>
    </w:p>
    <w:p w:rsidR="008D5DCB" w:rsidRPr="00CF71B1" w:rsidRDefault="008D5DCB" w:rsidP="00081EDB">
      <w:pPr>
        <w:autoSpaceDE w:val="0"/>
        <w:autoSpaceDN w:val="0"/>
        <w:adjustRightInd w:val="0"/>
        <w:spacing w:after="0" w:line="240" w:lineRule="auto"/>
        <w:ind w:firstLine="708"/>
        <w:jc w:val="center"/>
        <w:rPr>
          <w:rFonts w:ascii="Times New Roman" w:hAnsi="Times New Roman" w:cs="Times New Roman"/>
          <w:i/>
          <w:sz w:val="24"/>
          <w:szCs w:val="24"/>
        </w:rPr>
      </w:pPr>
    </w:p>
    <w:p w:rsidR="008D5DCB" w:rsidRPr="00CF71B1" w:rsidRDefault="008D5DCB" w:rsidP="00081EDB">
      <w:pPr>
        <w:autoSpaceDE w:val="0"/>
        <w:autoSpaceDN w:val="0"/>
        <w:adjustRightInd w:val="0"/>
        <w:spacing w:after="0" w:line="240" w:lineRule="auto"/>
        <w:ind w:firstLine="708"/>
        <w:jc w:val="center"/>
        <w:rPr>
          <w:rFonts w:ascii="Times New Roman" w:hAnsi="Times New Roman" w:cs="Times New Roman"/>
          <w:i/>
          <w:sz w:val="24"/>
          <w:szCs w:val="24"/>
        </w:rPr>
      </w:pPr>
    </w:p>
    <w:p w:rsidR="00A943FA" w:rsidRPr="00CF71B1" w:rsidRDefault="00A943FA" w:rsidP="00A943FA">
      <w:pPr>
        <w:autoSpaceDE w:val="0"/>
        <w:autoSpaceDN w:val="0"/>
        <w:adjustRightInd w:val="0"/>
        <w:spacing w:after="0" w:line="240" w:lineRule="auto"/>
        <w:ind w:firstLine="708"/>
        <w:jc w:val="center"/>
        <w:rPr>
          <w:rFonts w:ascii="Times New Roman" w:eastAsia="Times New Roman" w:hAnsi="Times New Roman" w:cs="Times New Roman"/>
          <w:i/>
          <w:sz w:val="24"/>
          <w:szCs w:val="24"/>
        </w:rPr>
      </w:pPr>
      <w:r w:rsidRPr="00CF71B1">
        <w:rPr>
          <w:rFonts w:ascii="Times New Roman" w:eastAsia="Times New Roman" w:hAnsi="Times New Roman" w:cs="Times New Roman"/>
          <w:i/>
          <w:sz w:val="24"/>
          <w:szCs w:val="24"/>
        </w:rPr>
        <w:t>Основные требования к знаниям, умениям и навыкам</w:t>
      </w:r>
    </w:p>
    <w:p w:rsidR="00A943FA" w:rsidRPr="00CF71B1" w:rsidRDefault="00A943FA" w:rsidP="00A943FA">
      <w:pPr>
        <w:autoSpaceDE w:val="0"/>
        <w:autoSpaceDN w:val="0"/>
        <w:adjustRightInd w:val="0"/>
        <w:spacing w:after="0" w:line="240" w:lineRule="auto"/>
        <w:ind w:firstLine="708"/>
        <w:contextualSpacing/>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К концу учебного года учащиеся </w:t>
      </w:r>
      <w:r w:rsidR="00081EDB" w:rsidRPr="00CF71B1">
        <w:rPr>
          <w:rFonts w:ascii="Times New Roman" w:eastAsia="Times New Roman" w:hAnsi="Times New Roman" w:cs="Times New Roman"/>
          <w:sz w:val="24"/>
          <w:szCs w:val="24"/>
        </w:rPr>
        <w:t xml:space="preserve">третьего </w:t>
      </w:r>
      <w:r w:rsidRPr="00CF71B1">
        <w:rPr>
          <w:rFonts w:ascii="Times New Roman" w:eastAsia="Times New Roman" w:hAnsi="Times New Roman" w:cs="Times New Roman"/>
          <w:sz w:val="24"/>
          <w:szCs w:val="24"/>
        </w:rPr>
        <w:t xml:space="preserve"> класса должны </w:t>
      </w:r>
      <w:r w:rsidRPr="00CF71B1">
        <w:rPr>
          <w:rFonts w:ascii="Times New Roman" w:eastAsia="Times New Roman" w:hAnsi="Times New Roman" w:cs="Times New Roman"/>
          <w:b/>
          <w:sz w:val="24"/>
          <w:szCs w:val="24"/>
        </w:rPr>
        <w:t>знать</w:t>
      </w:r>
      <w:r w:rsidRPr="00CF71B1">
        <w:rPr>
          <w:rFonts w:ascii="Times New Roman" w:eastAsia="Times New Roman" w:hAnsi="Times New Roman" w:cs="Times New Roman"/>
          <w:sz w:val="24"/>
          <w:szCs w:val="24"/>
        </w:rPr>
        <w:t xml:space="preserve">: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роль трудовой деятельности в жизни человека;</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влияние технологической деятельности человека на окружающую среду и здоровье;</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область применения и назначение различных машин, технических устройств и инструментов;</w:t>
      </w:r>
    </w:p>
    <w:p w:rsidR="00081EDB" w:rsidRPr="00CF71B1" w:rsidRDefault="00081EDB" w:rsidP="00081EDB">
      <w:pPr>
        <w:spacing w:after="0" w:line="240" w:lineRule="auto"/>
        <w:ind w:firstLine="567"/>
        <w:jc w:val="both"/>
        <w:rPr>
          <w:rFonts w:ascii="Times New Roman" w:eastAsia="Times New Roman" w:hAnsi="Times New Roman" w:cs="Times New Roman"/>
          <w:b/>
          <w:sz w:val="24"/>
          <w:szCs w:val="24"/>
        </w:rPr>
      </w:pPr>
      <w:r w:rsidRPr="00CF71B1">
        <w:rPr>
          <w:rFonts w:ascii="Times New Roman" w:eastAsia="Times New Roman" w:hAnsi="Times New Roman" w:cs="Times New Roman"/>
          <w:b/>
          <w:sz w:val="24"/>
          <w:szCs w:val="24"/>
        </w:rPr>
        <w:t>уметь</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сравнивать и выделять особенности содержания различных профессий;</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осуществлять организацию и планирование собственной трудовой деятельности, осуществлять контроль за ее ходом и оценивать ее результаты;</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моделировать несложные объекты из деталей конструктора и различных материалов по собственному замыслу;</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соотносить на основе сравнения свойства материалов и области их применения;</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получать необходимую информацию об объекте деятельности, используя рисунки, схемы эскизы;</w:t>
      </w:r>
    </w:p>
    <w:p w:rsidR="00081EDB" w:rsidRPr="00CF71B1" w:rsidRDefault="00081EDB" w:rsidP="00081EDB">
      <w:pPr>
        <w:spacing w:after="0" w:line="240" w:lineRule="auto"/>
        <w:ind w:left="567"/>
        <w:jc w:val="both"/>
        <w:rPr>
          <w:rFonts w:ascii="Times New Roman" w:eastAsia="Times New Roman" w:hAnsi="Times New Roman" w:cs="Times New Roman"/>
          <w:b/>
          <w:bCs/>
          <w:sz w:val="24"/>
          <w:szCs w:val="24"/>
        </w:rPr>
      </w:pPr>
      <w:r w:rsidRPr="00CF71B1">
        <w:rPr>
          <w:rFonts w:ascii="Times New Roman" w:eastAsia="Times New Roman" w:hAnsi="Times New Roman" w:cs="Times New Roman"/>
          <w:b/>
          <w:bCs/>
          <w:sz w:val="24"/>
          <w:szCs w:val="24"/>
        </w:rPr>
        <w:t>использовать приобретенные знания и умения в практической деятельности и повседневной жизни:</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соблюдать последовательность технологических операций при изготовлении и сборке изделия;</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осуществлять поиск информации для решения технологических задач;</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 xml:space="preserve">изготавливать изделия из доступных материалов по образцу, эскизу, рисунку, сборной схеме;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 xml:space="preserve">осуществлять декоративное оформление и отделку изделий;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 xml:space="preserve">осуществлять мелкий ремонт одежды и предметов быта;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соблюдать правила личной гигиены и безопасные приемы работы с материалами, инструментами, электроприборами;</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осуществлять сотрудничество в трудовом процессе.</w:t>
      </w:r>
    </w:p>
    <w:p w:rsidR="00081EDB" w:rsidRPr="00CF71B1" w:rsidRDefault="00081EDB" w:rsidP="00950F68">
      <w:pPr>
        <w:spacing w:after="0"/>
        <w:jc w:val="both"/>
        <w:rPr>
          <w:rFonts w:ascii="Times New Roman" w:hAnsi="Times New Roman" w:cs="Times New Roman"/>
          <w:sz w:val="24"/>
          <w:szCs w:val="24"/>
        </w:rPr>
      </w:pPr>
    </w:p>
    <w:p w:rsidR="00A943FA" w:rsidRPr="00CF71B1" w:rsidRDefault="00A943FA" w:rsidP="00081EDB">
      <w:pPr>
        <w:spacing w:after="0" w:line="240" w:lineRule="auto"/>
        <w:jc w:val="center"/>
        <w:rPr>
          <w:rFonts w:ascii="Times New Roman" w:eastAsia="Times New Roman" w:hAnsi="Times New Roman" w:cs="Times New Roman"/>
          <w:b/>
          <w:i/>
          <w:sz w:val="24"/>
          <w:szCs w:val="24"/>
        </w:rPr>
      </w:pPr>
      <w:r w:rsidRPr="00CF71B1">
        <w:rPr>
          <w:rFonts w:ascii="Times New Roman" w:eastAsia="Times New Roman" w:hAnsi="Times New Roman" w:cs="Times New Roman"/>
          <w:b/>
          <w:i/>
          <w:sz w:val="24"/>
          <w:szCs w:val="24"/>
        </w:rPr>
        <w:t>Материально-техническое обеспечение</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b/>
          <w:bCs/>
          <w:sz w:val="24"/>
          <w:szCs w:val="24"/>
        </w:rPr>
        <w:t xml:space="preserve">1.Список </w:t>
      </w:r>
      <w:r w:rsidRPr="00CF71B1">
        <w:rPr>
          <w:rFonts w:ascii="Times New Roman" w:eastAsia="Times New Roman" w:hAnsi="Times New Roman" w:cs="Times New Roman"/>
          <w:b/>
          <w:sz w:val="24"/>
          <w:szCs w:val="24"/>
        </w:rPr>
        <w:t>литературы.</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 xml:space="preserve">1. </w:t>
      </w:r>
      <w:r w:rsidRPr="00CF71B1">
        <w:rPr>
          <w:rFonts w:ascii="Times New Roman" w:eastAsia="Times New Roman" w:hAnsi="Times New Roman" w:cs="Times New Roman"/>
          <w:bCs/>
          <w:i/>
          <w:iCs/>
          <w:sz w:val="24"/>
          <w:szCs w:val="24"/>
        </w:rPr>
        <w:t xml:space="preserve">Проектные </w:t>
      </w:r>
      <w:r w:rsidRPr="00CF71B1">
        <w:rPr>
          <w:rFonts w:ascii="Times New Roman" w:eastAsia="Times New Roman" w:hAnsi="Times New Roman" w:cs="Times New Roman"/>
          <w:sz w:val="24"/>
          <w:szCs w:val="24"/>
        </w:rPr>
        <w:t xml:space="preserve">задачи </w:t>
      </w:r>
      <w:r w:rsidRPr="00CF71B1">
        <w:rPr>
          <w:rFonts w:ascii="Times New Roman" w:eastAsia="Times New Roman" w:hAnsi="Times New Roman" w:cs="Times New Roman"/>
          <w:bCs/>
          <w:sz w:val="24"/>
          <w:szCs w:val="24"/>
        </w:rPr>
        <w:t xml:space="preserve">в начальной школе: пособие для </w:t>
      </w:r>
      <w:r w:rsidRPr="00CF71B1">
        <w:rPr>
          <w:rFonts w:ascii="Times New Roman" w:eastAsia="Times New Roman" w:hAnsi="Times New Roman" w:cs="Times New Roman"/>
          <w:sz w:val="24"/>
          <w:szCs w:val="24"/>
        </w:rPr>
        <w:t xml:space="preserve">учителя </w:t>
      </w:r>
      <w:r w:rsidRPr="00CF71B1">
        <w:rPr>
          <w:rFonts w:ascii="Times New Roman" w:eastAsia="Times New Roman" w:hAnsi="Times New Roman" w:cs="Times New Roman"/>
          <w:bCs/>
          <w:i/>
          <w:iCs/>
          <w:sz w:val="24"/>
          <w:szCs w:val="24"/>
        </w:rPr>
        <w:t xml:space="preserve">/ </w:t>
      </w:r>
      <w:r w:rsidRPr="00CF71B1">
        <w:rPr>
          <w:rFonts w:ascii="Times New Roman" w:eastAsia="Times New Roman" w:hAnsi="Times New Roman" w:cs="Times New Roman"/>
          <w:bCs/>
          <w:sz w:val="24"/>
          <w:szCs w:val="24"/>
        </w:rPr>
        <w:t xml:space="preserve">А. Б. Воронцов [и др.]; под ред. А. Б. Воронцова. </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bCs/>
          <w:sz w:val="24"/>
          <w:szCs w:val="24"/>
        </w:rPr>
        <w:t xml:space="preserve">2-е </w:t>
      </w:r>
      <w:r w:rsidRPr="00CF71B1">
        <w:rPr>
          <w:rFonts w:ascii="Times New Roman" w:eastAsia="Times New Roman" w:hAnsi="Times New Roman" w:cs="Times New Roman"/>
          <w:sz w:val="24"/>
          <w:szCs w:val="24"/>
        </w:rPr>
        <w:t xml:space="preserve">изд. — </w:t>
      </w:r>
      <w:r w:rsidRPr="00CF71B1">
        <w:rPr>
          <w:rFonts w:ascii="Times New Roman" w:eastAsia="Times New Roman" w:hAnsi="Times New Roman" w:cs="Times New Roman"/>
          <w:bCs/>
          <w:sz w:val="24"/>
          <w:szCs w:val="24"/>
        </w:rPr>
        <w:t>М.</w:t>
      </w:r>
      <w:r w:rsidRPr="00CF71B1">
        <w:rPr>
          <w:rFonts w:ascii="Times New Roman" w:eastAsia="Times New Roman" w:hAnsi="Times New Roman" w:cs="Times New Roman"/>
          <w:sz w:val="24"/>
          <w:szCs w:val="24"/>
        </w:rPr>
        <w:t xml:space="preserve">: Просвещение, 2010.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2. </w:t>
      </w:r>
      <w:r w:rsidRPr="00CF71B1">
        <w:rPr>
          <w:rFonts w:ascii="Times New Roman" w:eastAsia="Times New Roman" w:hAnsi="Times New Roman" w:cs="Times New Roman"/>
          <w:i/>
          <w:iCs/>
          <w:sz w:val="24"/>
          <w:szCs w:val="24"/>
        </w:rPr>
        <w:t xml:space="preserve">Роговцева, Н.И. </w:t>
      </w:r>
      <w:r w:rsidRPr="00CF71B1">
        <w:rPr>
          <w:rFonts w:ascii="Times New Roman" w:eastAsia="Times New Roman" w:hAnsi="Times New Roman" w:cs="Times New Roman"/>
          <w:iCs/>
          <w:sz w:val="24"/>
          <w:szCs w:val="24"/>
        </w:rPr>
        <w:t>Технология. 2 класс. Учебник с приложением на электронном носителе /</w:t>
      </w:r>
      <w:r w:rsidRPr="00CF71B1">
        <w:rPr>
          <w:rFonts w:ascii="Times New Roman" w:eastAsia="Calibri" w:hAnsi="Times New Roman" w:cs="Times New Roman"/>
          <w:sz w:val="24"/>
          <w:szCs w:val="24"/>
        </w:rPr>
        <w:t xml:space="preserve">Н.И. </w:t>
      </w:r>
      <w:r w:rsidRPr="00CF71B1">
        <w:rPr>
          <w:rFonts w:ascii="Times New Roman" w:eastAsia="Times New Roman" w:hAnsi="Times New Roman" w:cs="Times New Roman"/>
          <w:iCs/>
          <w:sz w:val="24"/>
          <w:szCs w:val="24"/>
        </w:rPr>
        <w:t xml:space="preserve">Роговцева , Н.В. Богданова, И.П. Фрейтаг. </w:t>
      </w:r>
      <w:r w:rsidRPr="00CF71B1">
        <w:rPr>
          <w:rFonts w:ascii="Times New Roman" w:eastAsia="Times New Roman" w:hAnsi="Times New Roman" w:cs="Times New Roman"/>
          <w:sz w:val="24"/>
          <w:szCs w:val="24"/>
        </w:rPr>
        <w:t xml:space="preserve">- М.: Просвещение, 2012.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r w:rsidRPr="00CF71B1">
        <w:rPr>
          <w:rFonts w:ascii="Times New Roman" w:eastAsia="Times New Roman" w:hAnsi="Times New Roman" w:cs="Times New Roman"/>
          <w:i/>
          <w:iCs/>
          <w:sz w:val="24"/>
          <w:szCs w:val="24"/>
        </w:rPr>
        <w:t xml:space="preserve">Роговцева, Н. И. </w:t>
      </w:r>
      <w:r w:rsidRPr="00CF71B1">
        <w:rPr>
          <w:rFonts w:ascii="Times New Roman" w:eastAsia="Times New Roman" w:hAnsi="Times New Roman" w:cs="Times New Roman"/>
          <w:sz w:val="24"/>
          <w:szCs w:val="24"/>
        </w:rPr>
        <w:t>Технология. 2 класс. Рабочая тетрадь /Н.И. Роговцева , Н.В. Богданова, И.П. Фрейтаг. - М.: Просвещение, 2012.</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5.100 оригами/Долженко Г.И.-Ярославль: Академия Холдинг, 2004.</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6.Природные дары для поделок и игры/ Нагибина М.И.-Ярославль: Академия развития, 1998.</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7.100 поделок из ненужных вещей/ Цамуталина Е.Е.-Ярославль: Академия развития, 2000.</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8.Приложение к журналу Начальная школа. Ребёнок и творчество. Рекомендации учителям и родителям.-М: Начальная школа.</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8.Т.Н.Максимова.Поурочные разработки по технологии:1 класс.-М.:ВАКО, 2012.</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b/>
          <w:bCs/>
          <w:sz w:val="24"/>
          <w:szCs w:val="24"/>
        </w:rPr>
        <w:t xml:space="preserve">2. Интернет-ресурсы.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1.</w:t>
      </w:r>
      <w:r w:rsidRPr="00CF71B1">
        <w:rPr>
          <w:rFonts w:ascii="Times New Roman" w:eastAsia="Times New Roman" w:hAnsi="Times New Roman" w:cs="Times New Roman"/>
          <w:sz w:val="24"/>
          <w:szCs w:val="24"/>
        </w:rPr>
        <w:t xml:space="preserve">Единая </w:t>
      </w:r>
      <w:r w:rsidRPr="00CF71B1">
        <w:rPr>
          <w:rFonts w:ascii="Times New Roman" w:eastAsia="Times New Roman" w:hAnsi="Times New Roman" w:cs="Times New Roman"/>
          <w:bCs/>
          <w:sz w:val="24"/>
          <w:szCs w:val="24"/>
        </w:rPr>
        <w:t xml:space="preserve">коллекция </w:t>
      </w:r>
      <w:r w:rsidRPr="00CF71B1">
        <w:rPr>
          <w:rFonts w:ascii="Times New Roman" w:eastAsia="Times New Roman" w:hAnsi="Times New Roman" w:cs="Times New Roman"/>
          <w:sz w:val="24"/>
          <w:szCs w:val="24"/>
        </w:rPr>
        <w:t xml:space="preserve">Цифровых Образовательных </w:t>
      </w:r>
      <w:r w:rsidRPr="00CF71B1">
        <w:rPr>
          <w:rFonts w:ascii="Times New Roman" w:eastAsia="Times New Roman" w:hAnsi="Times New Roman" w:cs="Times New Roman"/>
          <w:bCs/>
          <w:sz w:val="24"/>
          <w:szCs w:val="24"/>
        </w:rPr>
        <w:t xml:space="preserve">Ресурсов. </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bCs/>
          <w:sz w:val="24"/>
          <w:szCs w:val="24"/>
        </w:rPr>
        <w:t>Режим доступа:</w:t>
      </w:r>
      <w:r w:rsidRPr="00CF71B1">
        <w:rPr>
          <w:rFonts w:ascii="Times New Roman" w:eastAsia="Times New Roman" w:hAnsi="Times New Roman" w:cs="Times New Roman"/>
          <w:bCs/>
          <w:sz w:val="24"/>
          <w:szCs w:val="24"/>
          <w:lang w:val="en-US"/>
        </w:rPr>
        <w:t>h</w:t>
      </w:r>
      <w:r w:rsidRPr="00CF71B1">
        <w:rPr>
          <w:rFonts w:ascii="Times New Roman" w:eastAsia="Times New Roman" w:hAnsi="Times New Roman" w:cs="Times New Roman"/>
          <w:sz w:val="24"/>
          <w:szCs w:val="24"/>
          <w:lang w:val="en-US"/>
        </w:rPr>
        <w:t>ttp</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schoolcollection</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edu</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ru</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2. Презентации</w:t>
      </w:r>
      <w:r w:rsidRPr="00CF71B1">
        <w:rPr>
          <w:rFonts w:ascii="Times New Roman" w:eastAsia="Times New Roman" w:hAnsi="Times New Roman" w:cs="Times New Roman"/>
          <w:sz w:val="24"/>
          <w:szCs w:val="24"/>
        </w:rPr>
        <w:t xml:space="preserve">уроков «Начальная школа». — </w:t>
      </w:r>
      <w:r w:rsidRPr="00CF71B1">
        <w:rPr>
          <w:rFonts w:ascii="Times New Roman" w:eastAsia="Times New Roman" w:hAnsi="Times New Roman" w:cs="Times New Roman"/>
          <w:bCs/>
          <w:sz w:val="24"/>
          <w:szCs w:val="24"/>
        </w:rPr>
        <w:t>Режим</w:t>
      </w:r>
      <w:r w:rsidRPr="00CF71B1">
        <w:rPr>
          <w:rFonts w:ascii="Times New Roman" w:eastAsia="Times New Roman" w:hAnsi="Times New Roman" w:cs="Times New Roman"/>
          <w:sz w:val="24"/>
          <w:szCs w:val="24"/>
        </w:rPr>
        <w:t xml:space="preserve">доступа: </w:t>
      </w:r>
      <w:r w:rsidRPr="00CF71B1">
        <w:rPr>
          <w:rFonts w:ascii="Times New Roman" w:eastAsia="Times New Roman" w:hAnsi="Times New Roman" w:cs="Times New Roman"/>
          <w:bCs/>
          <w:sz w:val="24"/>
          <w:szCs w:val="24"/>
          <w:lang w:val="en-US"/>
        </w:rPr>
        <w:t>h</w:t>
      </w:r>
      <w:r w:rsidRPr="00CF71B1">
        <w:rPr>
          <w:rFonts w:ascii="Times New Roman" w:eastAsia="Times New Roman" w:hAnsi="Times New Roman" w:cs="Times New Roman"/>
          <w:sz w:val="24"/>
          <w:szCs w:val="24"/>
          <w:lang w:val="en-US"/>
        </w:rPr>
        <w:t>ttp</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nachalka</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info</w:t>
      </w:r>
      <w:r w:rsidRPr="00CF71B1">
        <w:rPr>
          <w:rFonts w:ascii="Times New Roman" w:eastAsia="Times New Roman" w:hAnsi="Times New Roman" w:cs="Times New Roman"/>
          <w:sz w:val="24"/>
          <w:szCs w:val="24"/>
        </w:rPr>
        <w:t>/а</w:t>
      </w:r>
      <w:r w:rsidRPr="00CF71B1">
        <w:rPr>
          <w:rFonts w:ascii="Times New Roman" w:eastAsia="Times New Roman" w:hAnsi="Times New Roman" w:cs="Times New Roman"/>
          <w:sz w:val="24"/>
          <w:szCs w:val="24"/>
          <w:lang w:val="en-US"/>
        </w:rPr>
        <w:t>bout</w:t>
      </w:r>
      <w:r w:rsidRPr="00CF71B1">
        <w:rPr>
          <w:rFonts w:ascii="Times New Roman" w:eastAsia="Times New Roman" w:hAnsi="Times New Roman" w:cs="Times New Roman"/>
          <w:sz w:val="24"/>
          <w:szCs w:val="24"/>
        </w:rPr>
        <w:t xml:space="preserve">/193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 xml:space="preserve">3.Я иду на </w:t>
      </w:r>
      <w:r w:rsidRPr="00CF71B1">
        <w:rPr>
          <w:rFonts w:ascii="Times New Roman" w:eastAsia="Times New Roman" w:hAnsi="Times New Roman" w:cs="Times New Roman"/>
          <w:sz w:val="24"/>
          <w:szCs w:val="24"/>
        </w:rPr>
        <w:t xml:space="preserve">урок </w:t>
      </w:r>
      <w:r w:rsidRPr="00CF71B1">
        <w:rPr>
          <w:rFonts w:ascii="Times New Roman" w:eastAsia="Times New Roman" w:hAnsi="Times New Roman" w:cs="Times New Roman"/>
          <w:bCs/>
          <w:sz w:val="24"/>
          <w:szCs w:val="24"/>
        </w:rPr>
        <w:t xml:space="preserve">начальной </w:t>
      </w:r>
      <w:r w:rsidRPr="00CF71B1">
        <w:rPr>
          <w:rFonts w:ascii="Times New Roman" w:eastAsia="Times New Roman" w:hAnsi="Times New Roman" w:cs="Times New Roman"/>
          <w:sz w:val="24"/>
          <w:szCs w:val="24"/>
        </w:rPr>
        <w:t xml:space="preserve">школы (материалы к уроку). — Режим доступа: </w:t>
      </w:r>
      <w:r w:rsidRPr="00CF71B1">
        <w:rPr>
          <w:rFonts w:ascii="Times New Roman" w:eastAsia="Times New Roman" w:hAnsi="Times New Roman" w:cs="Times New Roman"/>
          <w:sz w:val="24"/>
          <w:szCs w:val="24"/>
          <w:lang w:val="en-US"/>
        </w:rPr>
        <w:t>www</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sz w:val="24"/>
          <w:szCs w:val="24"/>
          <w:lang w:val="en-US"/>
        </w:rPr>
        <w:t>festival</w:t>
      </w:r>
      <w:r w:rsidRPr="00CF71B1">
        <w:rPr>
          <w:rFonts w:ascii="Times New Roman" w:eastAsia="Times New Roman" w:hAnsi="Times New Roman" w:cs="Times New Roman"/>
          <w:sz w:val="24"/>
          <w:szCs w:val="24"/>
        </w:rPr>
        <w:t>.1</w:t>
      </w:r>
      <w:r w:rsidRPr="00CF71B1">
        <w:rPr>
          <w:rFonts w:ascii="Times New Roman" w:eastAsia="Times New Roman" w:hAnsi="Times New Roman" w:cs="Times New Roman"/>
          <w:sz w:val="24"/>
          <w:szCs w:val="24"/>
          <w:lang w:val="en-US"/>
        </w:rPr>
        <w:t>september</w:t>
      </w:r>
      <w:r w:rsidRPr="00CF71B1">
        <w:rPr>
          <w:rFonts w:ascii="Times New Roman" w:eastAsia="Times New Roman" w:hAnsi="Times New Roman" w:cs="Times New Roman"/>
          <w:bCs/>
          <w:sz w:val="24"/>
          <w:szCs w:val="24"/>
        </w:rPr>
        <w:t>.г</w:t>
      </w:r>
      <w:r w:rsidRPr="00CF71B1">
        <w:rPr>
          <w:rFonts w:ascii="Times New Roman" w:eastAsia="Times New Roman" w:hAnsi="Times New Roman" w:cs="Times New Roman"/>
          <w:bCs/>
          <w:sz w:val="24"/>
          <w:szCs w:val="24"/>
          <w:lang w:val="en-US"/>
        </w:rPr>
        <w:t>u</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iCs/>
          <w:sz w:val="24"/>
          <w:szCs w:val="24"/>
        </w:rPr>
        <w:t>4.</w:t>
      </w:r>
      <w:r w:rsidRPr="00CF71B1">
        <w:rPr>
          <w:rFonts w:ascii="Times New Roman" w:eastAsia="Times New Roman" w:hAnsi="Times New Roman" w:cs="Times New Roman"/>
          <w:sz w:val="24"/>
          <w:szCs w:val="24"/>
        </w:rPr>
        <w:t xml:space="preserve">Учебные материалы и словари </w:t>
      </w:r>
      <w:r w:rsidRPr="00CF71B1">
        <w:rPr>
          <w:rFonts w:ascii="Times New Roman" w:eastAsia="Times New Roman" w:hAnsi="Times New Roman" w:cs="Times New Roman"/>
          <w:bCs/>
          <w:sz w:val="24"/>
          <w:szCs w:val="24"/>
        </w:rPr>
        <w:t xml:space="preserve">на сайте «Кирилл и </w:t>
      </w:r>
      <w:r w:rsidRPr="00CF71B1">
        <w:rPr>
          <w:rFonts w:ascii="Times New Roman" w:eastAsia="Times New Roman" w:hAnsi="Times New Roman" w:cs="Times New Roman"/>
          <w:sz w:val="24"/>
          <w:szCs w:val="24"/>
        </w:rPr>
        <w:t xml:space="preserve">Мефодий». — Режим доступа: </w:t>
      </w:r>
      <w:r w:rsidRPr="00CF71B1">
        <w:rPr>
          <w:rFonts w:ascii="Times New Roman" w:eastAsia="Times New Roman" w:hAnsi="Times New Roman" w:cs="Times New Roman"/>
          <w:bCs/>
          <w:sz w:val="24"/>
          <w:szCs w:val="24"/>
          <w:lang w:val="en-US"/>
        </w:rPr>
        <w:t>www</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km</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ru</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education</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iCs/>
          <w:sz w:val="24"/>
          <w:szCs w:val="24"/>
        </w:rPr>
        <w:t>5.</w:t>
      </w:r>
      <w:r w:rsidRPr="00CF71B1">
        <w:rPr>
          <w:rFonts w:ascii="Times New Roman" w:eastAsia="Times New Roman" w:hAnsi="Times New Roman" w:cs="Times New Roman"/>
          <w:sz w:val="24"/>
          <w:szCs w:val="24"/>
        </w:rPr>
        <w:t xml:space="preserve">Поурочные планы: методическая </w:t>
      </w:r>
      <w:r w:rsidRPr="00CF71B1">
        <w:rPr>
          <w:rFonts w:ascii="Times New Roman" w:eastAsia="Times New Roman" w:hAnsi="Times New Roman" w:cs="Times New Roman"/>
          <w:bCs/>
          <w:sz w:val="24"/>
          <w:szCs w:val="24"/>
        </w:rPr>
        <w:t xml:space="preserve">копилка, информационные </w:t>
      </w:r>
      <w:r w:rsidRPr="00CF71B1">
        <w:rPr>
          <w:rFonts w:ascii="Times New Roman" w:eastAsia="Times New Roman" w:hAnsi="Times New Roman" w:cs="Times New Roman"/>
          <w:sz w:val="24"/>
          <w:szCs w:val="24"/>
        </w:rPr>
        <w:t xml:space="preserve">технологии в школе. — Режим </w:t>
      </w:r>
      <w:r w:rsidRPr="00CF71B1">
        <w:rPr>
          <w:rFonts w:ascii="Times New Roman" w:eastAsia="Times New Roman" w:hAnsi="Times New Roman" w:cs="Times New Roman"/>
          <w:bCs/>
          <w:sz w:val="24"/>
          <w:szCs w:val="24"/>
        </w:rPr>
        <w:t>доступа:</w:t>
      </w:r>
      <w:r w:rsidRPr="00CF71B1">
        <w:rPr>
          <w:rFonts w:ascii="Times New Roman" w:eastAsia="Times New Roman" w:hAnsi="Times New Roman" w:cs="Times New Roman"/>
          <w:sz w:val="24"/>
          <w:szCs w:val="24"/>
          <w:lang w:val="en-US"/>
        </w:rPr>
        <w:t>www</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uroki</w:t>
      </w:r>
      <w:r w:rsidRPr="00CF71B1">
        <w:rPr>
          <w:rFonts w:ascii="Times New Roman" w:eastAsia="Times New Roman" w:hAnsi="Times New Roman" w:cs="Times New Roman"/>
          <w:sz w:val="24"/>
          <w:szCs w:val="24"/>
        </w:rPr>
        <w:t>.г</w:t>
      </w:r>
      <w:r w:rsidRPr="00CF71B1">
        <w:rPr>
          <w:rFonts w:ascii="Times New Roman" w:eastAsia="Times New Roman" w:hAnsi="Times New Roman" w:cs="Times New Roman"/>
          <w:sz w:val="24"/>
          <w:szCs w:val="24"/>
          <w:lang w:val="en-US"/>
        </w:rPr>
        <w:t>u</w:t>
      </w:r>
    </w:p>
    <w:p w:rsidR="00A943FA" w:rsidRPr="00CF71B1" w:rsidRDefault="00A943FA" w:rsidP="00081EDB">
      <w:pPr>
        <w:spacing w:after="0" w:line="240" w:lineRule="auto"/>
        <w:jc w:val="both"/>
        <w:rPr>
          <w:rFonts w:ascii="Times New Roman" w:eastAsia="Times New Roman" w:hAnsi="Times New Roman" w:cs="Times New Roman"/>
          <w:bCs/>
          <w:sz w:val="24"/>
          <w:szCs w:val="24"/>
        </w:rPr>
      </w:pPr>
      <w:r w:rsidRPr="00CF71B1">
        <w:rPr>
          <w:rFonts w:ascii="Times New Roman" w:eastAsia="Times New Roman" w:hAnsi="Times New Roman" w:cs="Times New Roman"/>
          <w:bCs/>
          <w:iCs/>
          <w:sz w:val="24"/>
          <w:szCs w:val="24"/>
        </w:rPr>
        <w:t>6.</w:t>
      </w:r>
      <w:r w:rsidRPr="00CF71B1">
        <w:rPr>
          <w:rFonts w:ascii="Times New Roman" w:eastAsia="Times New Roman" w:hAnsi="Times New Roman" w:cs="Times New Roman"/>
          <w:sz w:val="24"/>
          <w:szCs w:val="24"/>
        </w:rPr>
        <w:t xml:space="preserve">Официальный сайт УМК </w:t>
      </w:r>
      <w:r w:rsidRPr="00CF71B1">
        <w:rPr>
          <w:rFonts w:ascii="Times New Roman" w:eastAsia="Times New Roman" w:hAnsi="Times New Roman" w:cs="Times New Roman"/>
          <w:bCs/>
          <w:sz w:val="24"/>
          <w:szCs w:val="24"/>
        </w:rPr>
        <w:t xml:space="preserve">«Перспектива». </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bCs/>
          <w:sz w:val="24"/>
          <w:szCs w:val="24"/>
        </w:rPr>
        <w:t>Режим доступа:</w:t>
      </w:r>
      <w:r w:rsidRPr="00CF71B1">
        <w:rPr>
          <w:rFonts w:ascii="Times New Roman" w:eastAsia="Times New Roman" w:hAnsi="Times New Roman" w:cs="Times New Roman"/>
          <w:bCs/>
          <w:sz w:val="24"/>
          <w:szCs w:val="24"/>
          <w:lang w:val="en-US"/>
        </w:rPr>
        <w:t>http</w:t>
      </w:r>
      <w:r w:rsidRPr="00CF71B1">
        <w:rPr>
          <w:rFonts w:ascii="Times New Roman" w:eastAsia="Times New Roman" w:hAnsi="Times New Roman" w:cs="Times New Roman"/>
          <w:bCs/>
          <w:sz w:val="24"/>
          <w:szCs w:val="24"/>
        </w:rPr>
        <w:t xml:space="preserve"> // </w:t>
      </w:r>
      <w:r w:rsidRPr="00CF71B1">
        <w:rPr>
          <w:rFonts w:ascii="Times New Roman" w:eastAsia="Times New Roman" w:hAnsi="Times New Roman" w:cs="Times New Roman"/>
          <w:bCs/>
          <w:sz w:val="24"/>
          <w:szCs w:val="24"/>
          <w:lang w:val="en-US"/>
        </w:rPr>
        <w:t>www</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prosv</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ru</w:t>
      </w:r>
      <w:r w:rsidRPr="00CF71B1">
        <w:rPr>
          <w:rFonts w:ascii="Times New Roman" w:eastAsia="Times New Roman" w:hAnsi="Times New Roman" w:cs="Times New Roman"/>
          <w:bCs/>
          <w:sz w:val="24"/>
          <w:szCs w:val="24"/>
        </w:rPr>
        <w:t xml:space="preserve"> / </w:t>
      </w:r>
      <w:r w:rsidRPr="00CF71B1">
        <w:rPr>
          <w:rFonts w:ascii="Times New Roman" w:eastAsia="Times New Roman" w:hAnsi="Times New Roman" w:cs="Times New Roman"/>
          <w:bCs/>
          <w:sz w:val="24"/>
          <w:szCs w:val="24"/>
          <w:lang w:val="en-US"/>
        </w:rPr>
        <w:t>umk</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perspektiva</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info</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aspx</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ob</w:t>
      </w:r>
      <w:r w:rsidRPr="00CF71B1">
        <w:rPr>
          <w:rFonts w:ascii="Times New Roman" w:eastAsia="Times New Roman" w:hAnsi="Times New Roman" w:cs="Times New Roman"/>
          <w:bCs/>
          <w:sz w:val="24"/>
          <w:szCs w:val="24"/>
        </w:rPr>
        <w:t>_</w:t>
      </w:r>
      <w:r w:rsidRPr="00CF71B1">
        <w:rPr>
          <w:rFonts w:ascii="Times New Roman" w:eastAsia="Times New Roman" w:hAnsi="Times New Roman" w:cs="Times New Roman"/>
          <w:bCs/>
          <w:sz w:val="24"/>
          <w:szCs w:val="24"/>
          <w:lang w:val="en-US"/>
        </w:rPr>
        <w:t>no</w:t>
      </w:r>
      <w:r w:rsidRPr="00CF71B1">
        <w:rPr>
          <w:rFonts w:ascii="Times New Roman" w:eastAsia="Times New Roman" w:hAnsi="Times New Roman" w:cs="Times New Roman"/>
          <w:bCs/>
          <w:sz w:val="24"/>
          <w:szCs w:val="24"/>
        </w:rPr>
        <w:t>=12371</w:t>
      </w:r>
    </w:p>
    <w:p w:rsidR="00A943FA" w:rsidRPr="00CF71B1" w:rsidRDefault="00A943FA" w:rsidP="00081EDB">
      <w:pPr>
        <w:spacing w:after="0" w:line="240" w:lineRule="auto"/>
        <w:ind w:firstLine="567"/>
        <w:rPr>
          <w:rFonts w:ascii="Times New Roman" w:eastAsia="Times New Roman" w:hAnsi="Times New Roman" w:cs="Times New Roman"/>
          <w:bCs/>
          <w:sz w:val="24"/>
          <w:szCs w:val="24"/>
        </w:rPr>
      </w:pPr>
      <w:r w:rsidRPr="00CF71B1">
        <w:rPr>
          <w:rFonts w:ascii="Times New Roman" w:eastAsia="Times New Roman" w:hAnsi="Times New Roman" w:cs="Times New Roman"/>
          <w:b/>
          <w:bCs/>
          <w:sz w:val="24"/>
          <w:szCs w:val="24"/>
        </w:rPr>
        <w:t>З.Информационно-коммуникативные средства.</w:t>
      </w:r>
      <w:r w:rsidRPr="00CF71B1">
        <w:rPr>
          <w:rFonts w:ascii="Times New Roman" w:eastAsia="Times New Roman" w:hAnsi="Times New Roman" w:cs="Times New Roman"/>
          <w:bCs/>
          <w:sz w:val="24"/>
          <w:szCs w:val="24"/>
        </w:rPr>
        <w:br/>
        <w:t xml:space="preserve">1. Коллекция </w:t>
      </w:r>
      <w:r w:rsidRPr="00CF71B1">
        <w:rPr>
          <w:rFonts w:ascii="Times New Roman" w:eastAsia="Times New Roman" w:hAnsi="Times New Roman" w:cs="Times New Roman"/>
          <w:sz w:val="24"/>
          <w:szCs w:val="24"/>
        </w:rPr>
        <w:t xml:space="preserve">мультимедийных </w:t>
      </w:r>
      <w:r w:rsidRPr="00CF71B1">
        <w:rPr>
          <w:rFonts w:ascii="Times New Roman" w:eastAsia="Times New Roman" w:hAnsi="Times New Roman" w:cs="Times New Roman"/>
          <w:bCs/>
          <w:sz w:val="24"/>
          <w:szCs w:val="24"/>
        </w:rPr>
        <w:t xml:space="preserve">уроков </w:t>
      </w:r>
      <w:r w:rsidRPr="00CF71B1">
        <w:rPr>
          <w:rFonts w:ascii="Times New Roman" w:eastAsia="Times New Roman" w:hAnsi="Times New Roman" w:cs="Times New Roman"/>
          <w:sz w:val="24"/>
          <w:szCs w:val="24"/>
        </w:rPr>
        <w:t xml:space="preserve">Кирилла </w:t>
      </w:r>
      <w:r w:rsidRPr="00CF71B1">
        <w:rPr>
          <w:rFonts w:ascii="Times New Roman" w:eastAsia="Times New Roman" w:hAnsi="Times New Roman" w:cs="Times New Roman"/>
          <w:bCs/>
          <w:sz w:val="24"/>
          <w:szCs w:val="24"/>
        </w:rPr>
        <w:t xml:space="preserve">и </w:t>
      </w:r>
      <w:r w:rsidRPr="00CF71B1">
        <w:rPr>
          <w:rFonts w:ascii="Times New Roman" w:eastAsia="Times New Roman" w:hAnsi="Times New Roman" w:cs="Times New Roman"/>
          <w:sz w:val="24"/>
          <w:szCs w:val="24"/>
        </w:rPr>
        <w:t>Мефодия «Технология</w:t>
      </w:r>
      <w:r w:rsidRPr="00CF71B1">
        <w:rPr>
          <w:rFonts w:ascii="Times New Roman" w:eastAsia="Times New Roman" w:hAnsi="Times New Roman" w:cs="Times New Roman"/>
          <w:bCs/>
          <w:sz w:val="24"/>
          <w:szCs w:val="24"/>
        </w:rPr>
        <w:t>. 1 класс» (С</w:t>
      </w:r>
      <w:r w:rsidRPr="00CF71B1">
        <w:rPr>
          <w:rFonts w:ascii="Times New Roman" w:eastAsia="Times New Roman" w:hAnsi="Times New Roman" w:cs="Times New Roman"/>
          <w:bCs/>
          <w:sz w:val="24"/>
          <w:szCs w:val="24"/>
          <w:lang w:val="en-US"/>
        </w:rPr>
        <w:t>D</w:t>
      </w:r>
      <w:r w:rsidRPr="00CF71B1">
        <w:rPr>
          <w:rFonts w:ascii="Times New Roman" w:eastAsia="Times New Roman" w:hAnsi="Times New Roman" w:cs="Times New Roman"/>
          <w:bCs/>
          <w:sz w:val="24"/>
          <w:szCs w:val="24"/>
        </w:rPr>
        <w:t xml:space="preserve">). </w:t>
      </w:r>
    </w:p>
    <w:p w:rsidR="00A943FA" w:rsidRPr="00CF71B1" w:rsidRDefault="00A943FA" w:rsidP="00A943FA">
      <w:pPr>
        <w:spacing w:after="0" w:line="240" w:lineRule="auto"/>
        <w:ind w:firstLine="567"/>
        <w:rPr>
          <w:rFonts w:ascii="Times New Roman" w:eastAsia="Times New Roman" w:hAnsi="Times New Roman" w:cs="Times New Roman"/>
          <w:bCs/>
          <w:sz w:val="24"/>
          <w:szCs w:val="24"/>
        </w:rPr>
      </w:pPr>
      <w:r w:rsidRPr="00CF71B1">
        <w:rPr>
          <w:rFonts w:ascii="Times New Roman" w:eastAsia="Times New Roman" w:hAnsi="Times New Roman" w:cs="Times New Roman"/>
          <w:b/>
          <w:bCs/>
          <w:sz w:val="24"/>
          <w:szCs w:val="24"/>
        </w:rPr>
        <w:t>4.Наглядные пособия.</w:t>
      </w:r>
    </w:p>
    <w:p w:rsidR="00A943FA" w:rsidRPr="00CF71B1" w:rsidRDefault="00A943FA" w:rsidP="00A943FA">
      <w:pPr>
        <w:spacing w:after="0" w:line="240" w:lineRule="auto"/>
        <w:rPr>
          <w:rFonts w:ascii="Times New Roman" w:eastAsia="Times New Roman" w:hAnsi="Times New Roman" w:cs="Times New Roman"/>
          <w:sz w:val="24"/>
          <w:szCs w:val="24"/>
        </w:rPr>
      </w:pPr>
      <w:r w:rsidRPr="00CF71B1">
        <w:rPr>
          <w:rFonts w:ascii="Times New Roman" w:eastAsia="Times New Roman" w:hAnsi="Times New Roman" w:cs="Times New Roman"/>
          <w:i/>
          <w:iCs/>
          <w:sz w:val="24"/>
          <w:szCs w:val="24"/>
        </w:rPr>
        <w:t xml:space="preserve">1. Таблицы </w:t>
      </w:r>
      <w:r w:rsidRPr="00CF71B1">
        <w:rPr>
          <w:rFonts w:ascii="Times New Roman" w:eastAsia="Times New Roman" w:hAnsi="Times New Roman" w:cs="Times New Roman"/>
          <w:iCs/>
          <w:sz w:val="24"/>
          <w:szCs w:val="24"/>
        </w:rPr>
        <w:t>по технологии.</w:t>
      </w:r>
    </w:p>
    <w:p w:rsidR="00A943FA" w:rsidRPr="00CF71B1" w:rsidRDefault="00A943FA" w:rsidP="00A943FA">
      <w:pPr>
        <w:spacing w:after="0" w:line="240" w:lineRule="auto"/>
        <w:rPr>
          <w:rFonts w:ascii="Times New Roman" w:eastAsia="Times New Roman" w:hAnsi="Times New Roman" w:cs="Times New Roman"/>
          <w:bCs/>
          <w:sz w:val="24"/>
          <w:szCs w:val="24"/>
        </w:rPr>
      </w:pPr>
      <w:r w:rsidRPr="00CF71B1">
        <w:rPr>
          <w:rFonts w:ascii="Times New Roman" w:eastAsia="Times New Roman" w:hAnsi="Times New Roman" w:cs="Times New Roman"/>
          <w:i/>
          <w:iCs/>
          <w:sz w:val="24"/>
          <w:szCs w:val="24"/>
        </w:rPr>
        <w:t>2. Иллюстрации</w:t>
      </w:r>
      <w:r w:rsidRPr="00CF71B1">
        <w:rPr>
          <w:rFonts w:ascii="Times New Roman" w:eastAsia="Times New Roman" w:hAnsi="Times New Roman" w:cs="Times New Roman"/>
          <w:sz w:val="24"/>
          <w:szCs w:val="24"/>
        </w:rPr>
        <w:t xml:space="preserve"> декоративно  - прикладного искусства народов России.</w:t>
      </w:r>
    </w:p>
    <w:p w:rsidR="00A943FA" w:rsidRPr="00CF71B1" w:rsidRDefault="00A943FA" w:rsidP="00A943FA">
      <w:pPr>
        <w:spacing w:after="0" w:line="240" w:lineRule="auto"/>
        <w:ind w:firstLine="567"/>
        <w:rPr>
          <w:rFonts w:ascii="Times New Roman" w:eastAsia="Times New Roman" w:hAnsi="Times New Roman" w:cs="Times New Roman"/>
          <w:b/>
          <w:bCs/>
          <w:sz w:val="24"/>
          <w:szCs w:val="24"/>
        </w:rPr>
      </w:pPr>
    </w:p>
    <w:p w:rsidR="00A943FA" w:rsidRPr="00CF71B1" w:rsidRDefault="00A943FA" w:rsidP="00A943FA">
      <w:pPr>
        <w:spacing w:after="0" w:line="240" w:lineRule="auto"/>
        <w:ind w:firstLine="567"/>
        <w:rPr>
          <w:rFonts w:ascii="Times New Roman" w:eastAsia="Times New Roman" w:hAnsi="Times New Roman" w:cs="Times New Roman"/>
          <w:sz w:val="24"/>
          <w:szCs w:val="24"/>
        </w:rPr>
      </w:pPr>
      <w:r w:rsidRPr="00CF71B1">
        <w:rPr>
          <w:rFonts w:ascii="Times New Roman" w:eastAsia="Times New Roman" w:hAnsi="Times New Roman" w:cs="Times New Roman"/>
          <w:b/>
          <w:bCs/>
          <w:sz w:val="24"/>
          <w:szCs w:val="24"/>
        </w:rPr>
        <w:t xml:space="preserve">5. </w:t>
      </w:r>
      <w:r w:rsidRPr="00CF71B1">
        <w:rPr>
          <w:rFonts w:ascii="Times New Roman" w:eastAsia="Times New Roman" w:hAnsi="Times New Roman" w:cs="Times New Roman"/>
          <w:b/>
          <w:sz w:val="24"/>
          <w:szCs w:val="24"/>
        </w:rPr>
        <w:t>Технические средства обучения.</w:t>
      </w:r>
      <w:r w:rsidRPr="00CF71B1">
        <w:rPr>
          <w:rFonts w:ascii="Times New Roman" w:eastAsia="Times New Roman" w:hAnsi="Times New Roman" w:cs="Times New Roman"/>
          <w:sz w:val="24"/>
          <w:szCs w:val="24"/>
        </w:rPr>
        <w:br/>
        <w:t xml:space="preserve">1. Компьютер. </w:t>
      </w:r>
    </w:p>
    <w:p w:rsidR="00950F68" w:rsidRDefault="00A943FA" w:rsidP="00081EDB">
      <w:pPr>
        <w:spacing w:after="0" w:line="240" w:lineRule="auto"/>
        <w:rPr>
          <w:b/>
          <w:sz w:val="24"/>
          <w:szCs w:val="24"/>
        </w:rPr>
        <w:sectPr w:rsidR="00950F68" w:rsidSect="00CF71B1">
          <w:footerReference w:type="default" r:id="rId9"/>
          <w:pgSz w:w="11906" w:h="16838"/>
          <w:pgMar w:top="1134" w:right="1134" w:bottom="1134" w:left="1418" w:header="0" w:footer="0" w:gutter="0"/>
          <w:cols w:space="708"/>
          <w:titlePg/>
          <w:docGrid w:linePitch="360"/>
        </w:sectPr>
      </w:pPr>
      <w:r w:rsidRPr="00CF71B1">
        <w:rPr>
          <w:rFonts w:ascii="Times New Roman" w:eastAsia="Times New Roman" w:hAnsi="Times New Roman" w:cs="Times New Roman"/>
          <w:sz w:val="24"/>
          <w:szCs w:val="24"/>
        </w:rPr>
        <w:t>2. Проекто</w:t>
      </w:r>
      <w:r w:rsidR="000957DE">
        <w:rPr>
          <w:rFonts w:ascii="Times New Roman" w:eastAsia="Times New Roman" w:hAnsi="Times New Roman" w:cs="Times New Roman"/>
          <w:sz w:val="24"/>
          <w:szCs w:val="24"/>
        </w:rPr>
        <w:t>р</w:t>
      </w:r>
    </w:p>
    <w:p w:rsidR="00950F68" w:rsidRPr="00CF71B1" w:rsidRDefault="00081EDB" w:rsidP="000957DE">
      <w:pPr>
        <w:spacing w:after="0" w:line="240" w:lineRule="auto"/>
        <w:rPr>
          <w:rFonts w:ascii="Times New Roman" w:hAnsi="Times New Roman" w:cs="Times New Roman"/>
          <w:b/>
          <w:sz w:val="24"/>
          <w:szCs w:val="24"/>
        </w:rPr>
      </w:pPr>
      <w:r w:rsidRPr="00CF71B1">
        <w:rPr>
          <w:rFonts w:ascii="Times New Roman" w:hAnsi="Times New Roman" w:cs="Times New Roman"/>
          <w:b/>
          <w:sz w:val="24"/>
          <w:szCs w:val="24"/>
        </w:rPr>
        <w:t>Календарно- т</w:t>
      </w:r>
      <w:r w:rsidR="00950F68" w:rsidRPr="00CF71B1">
        <w:rPr>
          <w:rFonts w:ascii="Times New Roman" w:hAnsi="Times New Roman" w:cs="Times New Roman"/>
          <w:b/>
          <w:sz w:val="24"/>
          <w:szCs w:val="24"/>
        </w:rPr>
        <w:t>ематическое планирование</w:t>
      </w:r>
      <w:r w:rsidR="000957DE">
        <w:rPr>
          <w:rFonts w:ascii="Times New Roman" w:hAnsi="Times New Roman" w:cs="Times New Roman"/>
          <w:b/>
          <w:sz w:val="24"/>
          <w:szCs w:val="24"/>
        </w:rPr>
        <w:t xml:space="preserve"> по технологии 3 класс</w:t>
      </w:r>
    </w:p>
    <w:p w:rsidR="00950F68" w:rsidRPr="00CF71B1" w:rsidRDefault="00950F68" w:rsidP="00950F68">
      <w:pPr>
        <w:spacing w:after="0" w:line="240" w:lineRule="auto"/>
        <w:rPr>
          <w:rFonts w:ascii="Times New Roman" w:hAnsi="Times New Roman" w:cs="Times New Roman"/>
          <w:sz w:val="24"/>
          <w:szCs w:val="24"/>
        </w:rPr>
      </w:pPr>
    </w:p>
    <w:tbl>
      <w:tblPr>
        <w:tblStyle w:val="a7"/>
        <w:tblW w:w="20931" w:type="dxa"/>
        <w:tblInd w:w="250" w:type="dxa"/>
        <w:tblLayout w:type="fixed"/>
        <w:tblLook w:val="04A0"/>
      </w:tblPr>
      <w:tblGrid>
        <w:gridCol w:w="703"/>
        <w:gridCol w:w="108"/>
        <w:gridCol w:w="2443"/>
        <w:gridCol w:w="426"/>
        <w:gridCol w:w="458"/>
        <w:gridCol w:w="676"/>
        <w:gridCol w:w="6242"/>
        <w:gridCol w:w="1418"/>
        <w:gridCol w:w="690"/>
        <w:gridCol w:w="19"/>
        <w:gridCol w:w="142"/>
        <w:gridCol w:w="708"/>
        <w:gridCol w:w="6661"/>
        <w:gridCol w:w="237"/>
      </w:tblGrid>
      <w:tr w:rsidR="00C32334" w:rsidRPr="00CF71B1" w:rsidTr="007D6139">
        <w:trPr>
          <w:gridAfter w:val="2"/>
          <w:wAfter w:w="6898" w:type="dxa"/>
          <w:trHeight w:val="345"/>
        </w:trPr>
        <w:tc>
          <w:tcPr>
            <w:tcW w:w="811" w:type="dxa"/>
            <w:gridSpan w:val="2"/>
            <w:vMerge w:val="restart"/>
          </w:tcPr>
          <w:p w:rsidR="00C32334" w:rsidRPr="00CF71B1" w:rsidRDefault="00C32334" w:rsidP="00081EDB">
            <w:pPr>
              <w:jc w:val="center"/>
              <w:rPr>
                <w:b/>
                <w:sz w:val="24"/>
                <w:szCs w:val="24"/>
              </w:rPr>
            </w:pPr>
            <w:r w:rsidRPr="00CF71B1">
              <w:rPr>
                <w:b/>
                <w:sz w:val="24"/>
                <w:szCs w:val="24"/>
              </w:rPr>
              <w:t>№</w:t>
            </w:r>
          </w:p>
        </w:tc>
        <w:tc>
          <w:tcPr>
            <w:tcW w:w="2443" w:type="dxa"/>
            <w:vMerge w:val="restart"/>
          </w:tcPr>
          <w:p w:rsidR="00C32334" w:rsidRPr="00CF71B1" w:rsidRDefault="00C32334" w:rsidP="00081EDB">
            <w:pPr>
              <w:jc w:val="center"/>
              <w:rPr>
                <w:b/>
                <w:sz w:val="24"/>
                <w:szCs w:val="24"/>
              </w:rPr>
            </w:pPr>
            <w:r w:rsidRPr="00CF71B1">
              <w:rPr>
                <w:b/>
                <w:sz w:val="24"/>
                <w:szCs w:val="24"/>
              </w:rPr>
              <w:t>Тема урока</w:t>
            </w:r>
          </w:p>
        </w:tc>
        <w:tc>
          <w:tcPr>
            <w:tcW w:w="426" w:type="dxa"/>
            <w:vMerge w:val="restart"/>
          </w:tcPr>
          <w:p w:rsidR="00C32334" w:rsidRPr="00CF71B1" w:rsidRDefault="00C32334" w:rsidP="00081EDB">
            <w:pPr>
              <w:jc w:val="center"/>
              <w:rPr>
                <w:b/>
                <w:sz w:val="24"/>
                <w:szCs w:val="24"/>
              </w:rPr>
            </w:pPr>
            <w:r w:rsidRPr="00CF71B1">
              <w:rPr>
                <w:b/>
                <w:sz w:val="24"/>
                <w:szCs w:val="24"/>
              </w:rPr>
              <w:t>Кол.ч.</w:t>
            </w:r>
          </w:p>
        </w:tc>
        <w:tc>
          <w:tcPr>
            <w:tcW w:w="1134" w:type="dxa"/>
            <w:gridSpan w:val="2"/>
            <w:vMerge w:val="restart"/>
          </w:tcPr>
          <w:p w:rsidR="00C32334" w:rsidRPr="00CF71B1" w:rsidRDefault="00C32334" w:rsidP="00C32334">
            <w:pPr>
              <w:rPr>
                <w:sz w:val="24"/>
                <w:szCs w:val="24"/>
              </w:rPr>
            </w:pPr>
            <w:r w:rsidRPr="00CF71B1">
              <w:rPr>
                <w:b/>
                <w:sz w:val="24"/>
                <w:szCs w:val="24"/>
              </w:rPr>
              <w:t>Тип урока</w:t>
            </w:r>
          </w:p>
        </w:tc>
        <w:tc>
          <w:tcPr>
            <w:tcW w:w="6242" w:type="dxa"/>
            <w:vMerge w:val="restart"/>
          </w:tcPr>
          <w:p w:rsidR="00C32334" w:rsidRPr="00CF71B1" w:rsidRDefault="004C13DD" w:rsidP="004C13DD">
            <w:pPr>
              <w:spacing w:after="200"/>
              <w:rPr>
                <w:b/>
                <w:sz w:val="24"/>
                <w:szCs w:val="24"/>
              </w:rPr>
            </w:pPr>
            <w:r w:rsidRPr="00CF71B1">
              <w:rPr>
                <w:b/>
                <w:sz w:val="24"/>
                <w:szCs w:val="24"/>
              </w:rPr>
              <w:t>Характеристика деятельности учащихся</w:t>
            </w:r>
          </w:p>
        </w:tc>
        <w:tc>
          <w:tcPr>
            <w:tcW w:w="1418" w:type="dxa"/>
            <w:vMerge w:val="restart"/>
          </w:tcPr>
          <w:p w:rsidR="00C32334" w:rsidRPr="00CF71B1" w:rsidRDefault="00C32334" w:rsidP="00081EDB">
            <w:pPr>
              <w:jc w:val="center"/>
              <w:rPr>
                <w:b/>
                <w:sz w:val="24"/>
                <w:szCs w:val="24"/>
              </w:rPr>
            </w:pPr>
            <w:r w:rsidRPr="00CF71B1">
              <w:rPr>
                <w:b/>
                <w:sz w:val="24"/>
                <w:szCs w:val="24"/>
              </w:rPr>
              <w:t>Вид урока</w:t>
            </w:r>
          </w:p>
        </w:tc>
        <w:tc>
          <w:tcPr>
            <w:tcW w:w="1559" w:type="dxa"/>
            <w:gridSpan w:val="4"/>
            <w:tcBorders>
              <w:bottom w:val="single" w:sz="4" w:space="0" w:color="auto"/>
            </w:tcBorders>
          </w:tcPr>
          <w:p w:rsidR="00C32334" w:rsidRPr="00CF71B1" w:rsidRDefault="00C32334" w:rsidP="00081EDB">
            <w:pPr>
              <w:jc w:val="center"/>
              <w:rPr>
                <w:b/>
                <w:sz w:val="24"/>
                <w:szCs w:val="24"/>
              </w:rPr>
            </w:pPr>
            <w:r w:rsidRPr="00CF71B1">
              <w:rPr>
                <w:b/>
                <w:sz w:val="24"/>
                <w:szCs w:val="24"/>
              </w:rPr>
              <w:t>Дата</w:t>
            </w:r>
          </w:p>
        </w:tc>
      </w:tr>
      <w:tr w:rsidR="007D6139" w:rsidRPr="00CF71B1" w:rsidTr="007D6139">
        <w:trPr>
          <w:gridAfter w:val="2"/>
          <w:wAfter w:w="6898" w:type="dxa"/>
          <w:trHeight w:val="195"/>
        </w:trPr>
        <w:tc>
          <w:tcPr>
            <w:tcW w:w="811" w:type="dxa"/>
            <w:gridSpan w:val="2"/>
            <w:vMerge/>
          </w:tcPr>
          <w:p w:rsidR="007D6139" w:rsidRPr="00CF71B1" w:rsidRDefault="007D6139" w:rsidP="00081EDB">
            <w:pPr>
              <w:jc w:val="center"/>
              <w:rPr>
                <w:b/>
                <w:sz w:val="24"/>
                <w:szCs w:val="24"/>
              </w:rPr>
            </w:pPr>
          </w:p>
        </w:tc>
        <w:tc>
          <w:tcPr>
            <w:tcW w:w="2443" w:type="dxa"/>
            <w:vMerge/>
          </w:tcPr>
          <w:p w:rsidR="007D6139" w:rsidRPr="00CF71B1" w:rsidRDefault="007D6139" w:rsidP="00081EDB">
            <w:pPr>
              <w:jc w:val="center"/>
              <w:rPr>
                <w:b/>
                <w:sz w:val="24"/>
                <w:szCs w:val="24"/>
              </w:rPr>
            </w:pPr>
          </w:p>
        </w:tc>
        <w:tc>
          <w:tcPr>
            <w:tcW w:w="426" w:type="dxa"/>
            <w:vMerge/>
          </w:tcPr>
          <w:p w:rsidR="007D6139" w:rsidRPr="00CF71B1" w:rsidRDefault="007D6139" w:rsidP="00081EDB">
            <w:pPr>
              <w:jc w:val="center"/>
              <w:rPr>
                <w:b/>
                <w:sz w:val="24"/>
                <w:szCs w:val="24"/>
              </w:rPr>
            </w:pPr>
          </w:p>
        </w:tc>
        <w:tc>
          <w:tcPr>
            <w:tcW w:w="1134" w:type="dxa"/>
            <w:gridSpan w:val="2"/>
            <w:vMerge/>
          </w:tcPr>
          <w:p w:rsidR="007D6139" w:rsidRPr="00CF71B1" w:rsidRDefault="007D6139" w:rsidP="00081EDB">
            <w:pPr>
              <w:jc w:val="center"/>
              <w:rPr>
                <w:b/>
                <w:sz w:val="24"/>
                <w:szCs w:val="24"/>
              </w:rPr>
            </w:pPr>
          </w:p>
        </w:tc>
        <w:tc>
          <w:tcPr>
            <w:tcW w:w="6242" w:type="dxa"/>
            <w:vMerge/>
          </w:tcPr>
          <w:p w:rsidR="007D6139" w:rsidRPr="00CF71B1" w:rsidRDefault="007D6139" w:rsidP="00081EDB">
            <w:pPr>
              <w:jc w:val="center"/>
              <w:rPr>
                <w:b/>
                <w:sz w:val="24"/>
                <w:szCs w:val="24"/>
              </w:rPr>
            </w:pPr>
          </w:p>
        </w:tc>
        <w:tc>
          <w:tcPr>
            <w:tcW w:w="1418" w:type="dxa"/>
            <w:vMerge/>
          </w:tcPr>
          <w:p w:rsidR="007D6139" w:rsidRPr="00CF71B1" w:rsidRDefault="007D6139" w:rsidP="00081EDB">
            <w:pPr>
              <w:jc w:val="center"/>
              <w:rPr>
                <w:b/>
                <w:sz w:val="24"/>
                <w:szCs w:val="24"/>
              </w:rPr>
            </w:pPr>
          </w:p>
        </w:tc>
        <w:tc>
          <w:tcPr>
            <w:tcW w:w="690" w:type="dxa"/>
            <w:tcBorders>
              <w:bottom w:val="nil"/>
            </w:tcBorders>
          </w:tcPr>
          <w:p w:rsidR="007D6139" w:rsidRPr="00CF71B1" w:rsidRDefault="007D6139" w:rsidP="00081EDB">
            <w:pPr>
              <w:rPr>
                <w:b/>
                <w:sz w:val="24"/>
                <w:szCs w:val="24"/>
              </w:rPr>
            </w:pPr>
          </w:p>
        </w:tc>
        <w:tc>
          <w:tcPr>
            <w:tcW w:w="869" w:type="dxa"/>
            <w:gridSpan w:val="3"/>
            <w:tcBorders>
              <w:bottom w:val="nil"/>
            </w:tcBorders>
          </w:tcPr>
          <w:p w:rsidR="007D6139" w:rsidRPr="00CF71B1" w:rsidRDefault="007D6139" w:rsidP="00081EDB">
            <w:pPr>
              <w:rPr>
                <w:b/>
                <w:sz w:val="24"/>
                <w:szCs w:val="24"/>
              </w:rPr>
            </w:pPr>
          </w:p>
        </w:tc>
      </w:tr>
      <w:tr w:rsidR="007D6139" w:rsidRPr="00CF71B1" w:rsidTr="000957DE">
        <w:trPr>
          <w:trHeight w:val="643"/>
        </w:trPr>
        <w:tc>
          <w:tcPr>
            <w:tcW w:w="811" w:type="dxa"/>
            <w:gridSpan w:val="2"/>
            <w:vMerge/>
          </w:tcPr>
          <w:p w:rsidR="007D6139" w:rsidRPr="00CF71B1" w:rsidRDefault="007D6139" w:rsidP="00081EDB">
            <w:pPr>
              <w:rPr>
                <w:sz w:val="24"/>
                <w:szCs w:val="24"/>
              </w:rPr>
            </w:pPr>
          </w:p>
        </w:tc>
        <w:tc>
          <w:tcPr>
            <w:tcW w:w="2443" w:type="dxa"/>
            <w:vMerge/>
          </w:tcPr>
          <w:p w:rsidR="007D6139" w:rsidRPr="00CF71B1" w:rsidRDefault="007D6139" w:rsidP="00081EDB">
            <w:pPr>
              <w:rPr>
                <w:sz w:val="24"/>
                <w:szCs w:val="24"/>
              </w:rPr>
            </w:pPr>
          </w:p>
        </w:tc>
        <w:tc>
          <w:tcPr>
            <w:tcW w:w="426" w:type="dxa"/>
            <w:vMerge/>
          </w:tcPr>
          <w:p w:rsidR="007D6139" w:rsidRPr="00CF71B1" w:rsidRDefault="007D6139" w:rsidP="00081EDB">
            <w:pPr>
              <w:rPr>
                <w:sz w:val="24"/>
                <w:szCs w:val="24"/>
              </w:rPr>
            </w:pPr>
          </w:p>
        </w:tc>
        <w:tc>
          <w:tcPr>
            <w:tcW w:w="1134" w:type="dxa"/>
            <w:gridSpan w:val="2"/>
            <w:vMerge/>
          </w:tcPr>
          <w:p w:rsidR="007D6139" w:rsidRPr="00CF71B1" w:rsidRDefault="007D6139" w:rsidP="00081EDB">
            <w:pPr>
              <w:rPr>
                <w:sz w:val="24"/>
                <w:szCs w:val="24"/>
              </w:rPr>
            </w:pPr>
          </w:p>
        </w:tc>
        <w:tc>
          <w:tcPr>
            <w:tcW w:w="6242" w:type="dxa"/>
            <w:vMerge/>
          </w:tcPr>
          <w:p w:rsidR="007D6139" w:rsidRPr="00CF71B1" w:rsidRDefault="007D6139" w:rsidP="00081EDB">
            <w:pPr>
              <w:rPr>
                <w:sz w:val="24"/>
                <w:szCs w:val="24"/>
              </w:rPr>
            </w:pPr>
          </w:p>
        </w:tc>
        <w:tc>
          <w:tcPr>
            <w:tcW w:w="1418" w:type="dxa"/>
            <w:vMerge/>
          </w:tcPr>
          <w:p w:rsidR="007D6139" w:rsidRPr="00CF71B1" w:rsidRDefault="007D6139" w:rsidP="00081EDB">
            <w:pPr>
              <w:jc w:val="center"/>
              <w:rPr>
                <w:b/>
                <w:sz w:val="24"/>
                <w:szCs w:val="24"/>
              </w:rPr>
            </w:pPr>
          </w:p>
        </w:tc>
        <w:tc>
          <w:tcPr>
            <w:tcW w:w="690" w:type="dxa"/>
            <w:tcBorders>
              <w:top w:val="nil"/>
            </w:tcBorders>
          </w:tcPr>
          <w:p w:rsidR="007D6139" w:rsidRPr="00CF71B1" w:rsidRDefault="007D6139" w:rsidP="00C32334">
            <w:pPr>
              <w:jc w:val="center"/>
              <w:rPr>
                <w:b/>
                <w:sz w:val="24"/>
                <w:szCs w:val="24"/>
              </w:rPr>
            </w:pPr>
            <w:r>
              <w:rPr>
                <w:b/>
                <w:sz w:val="24"/>
                <w:szCs w:val="24"/>
              </w:rPr>
              <w:t>п</w:t>
            </w:r>
          </w:p>
        </w:tc>
        <w:tc>
          <w:tcPr>
            <w:tcW w:w="869" w:type="dxa"/>
            <w:gridSpan w:val="3"/>
            <w:tcBorders>
              <w:top w:val="nil"/>
            </w:tcBorders>
          </w:tcPr>
          <w:p w:rsidR="007D6139" w:rsidRPr="00CF71B1" w:rsidRDefault="007D6139" w:rsidP="00C32334">
            <w:pPr>
              <w:jc w:val="center"/>
              <w:rPr>
                <w:b/>
                <w:sz w:val="24"/>
                <w:szCs w:val="24"/>
              </w:rPr>
            </w:pPr>
            <w:r>
              <w:rPr>
                <w:b/>
                <w:sz w:val="24"/>
                <w:szCs w:val="24"/>
              </w:rPr>
              <w:t>ф</w:t>
            </w:r>
          </w:p>
        </w:tc>
        <w:tc>
          <w:tcPr>
            <w:tcW w:w="6661" w:type="dxa"/>
            <w:tcBorders>
              <w:top w:val="nil"/>
            </w:tcBorders>
          </w:tcPr>
          <w:p w:rsidR="007D6139" w:rsidRPr="00CF71B1" w:rsidRDefault="007D6139" w:rsidP="00081EDB">
            <w:pPr>
              <w:jc w:val="center"/>
              <w:rPr>
                <w:b/>
                <w:sz w:val="24"/>
                <w:szCs w:val="24"/>
              </w:rPr>
            </w:pPr>
            <w:r w:rsidRPr="00CF71B1">
              <w:rPr>
                <w:b/>
                <w:sz w:val="24"/>
                <w:szCs w:val="24"/>
              </w:rPr>
              <w:t>план</w:t>
            </w:r>
          </w:p>
        </w:tc>
        <w:tc>
          <w:tcPr>
            <w:tcW w:w="237" w:type="dxa"/>
          </w:tcPr>
          <w:p w:rsidR="007D6139" w:rsidRPr="00CF71B1" w:rsidRDefault="007D6139" w:rsidP="00081EDB">
            <w:pPr>
              <w:jc w:val="center"/>
              <w:rPr>
                <w:b/>
                <w:sz w:val="24"/>
                <w:szCs w:val="24"/>
              </w:rPr>
            </w:pPr>
            <w:r w:rsidRPr="00CF71B1">
              <w:rPr>
                <w:b/>
                <w:sz w:val="24"/>
                <w:szCs w:val="24"/>
              </w:rPr>
              <w:t>факт</w:t>
            </w:r>
          </w:p>
        </w:tc>
      </w:tr>
      <w:tr w:rsidR="00C32334" w:rsidRPr="00CF71B1" w:rsidTr="007D6139">
        <w:trPr>
          <w:gridAfter w:val="7"/>
          <w:wAfter w:w="9875" w:type="dxa"/>
          <w:trHeight w:val="329"/>
        </w:trPr>
        <w:tc>
          <w:tcPr>
            <w:tcW w:w="3680" w:type="dxa"/>
            <w:gridSpan w:val="4"/>
          </w:tcPr>
          <w:p w:rsidR="00C32334" w:rsidRPr="00CF71B1" w:rsidRDefault="00C32334" w:rsidP="00081EDB">
            <w:pPr>
              <w:jc w:val="center"/>
              <w:rPr>
                <w:sz w:val="24"/>
                <w:szCs w:val="24"/>
              </w:rPr>
            </w:pPr>
          </w:p>
        </w:tc>
        <w:tc>
          <w:tcPr>
            <w:tcW w:w="1134" w:type="dxa"/>
            <w:gridSpan w:val="2"/>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Введение  (1 час)</w:t>
            </w: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w:t>
            </w:r>
          </w:p>
        </w:tc>
        <w:tc>
          <w:tcPr>
            <w:tcW w:w="2443" w:type="dxa"/>
          </w:tcPr>
          <w:p w:rsidR="00C32334" w:rsidRPr="00CF71B1" w:rsidRDefault="00C32334" w:rsidP="00081EDB">
            <w:pPr>
              <w:rPr>
                <w:sz w:val="24"/>
                <w:szCs w:val="24"/>
              </w:rPr>
            </w:pPr>
            <w:r w:rsidRPr="00CF71B1">
              <w:rPr>
                <w:sz w:val="24"/>
                <w:szCs w:val="24"/>
              </w:rPr>
              <w:t>Как работать с учебни</w:t>
            </w:r>
            <w:r w:rsidRPr="00CF71B1">
              <w:rPr>
                <w:sz w:val="24"/>
                <w:szCs w:val="24"/>
              </w:rPr>
              <w:softHyphen/>
              <w:t>ком. Путешествуем по городу</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rPr>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rPr>
                <w:sz w:val="24"/>
                <w:szCs w:val="24"/>
              </w:rPr>
            </w:pPr>
            <w:r w:rsidRPr="00CF71B1">
              <w:rPr>
                <w:sz w:val="24"/>
                <w:szCs w:val="24"/>
              </w:rPr>
              <w:t xml:space="preserve"> отвечать на вопросы по материалу, работать с информацией, планировать изготовление изделия. Создавать и использовать карту маршрута путешествия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3.9</w:t>
            </w:r>
          </w:p>
        </w:tc>
        <w:tc>
          <w:tcPr>
            <w:tcW w:w="850" w:type="dxa"/>
            <w:gridSpan w:val="2"/>
          </w:tcPr>
          <w:p w:rsidR="00C32334" w:rsidRPr="00CF71B1" w:rsidRDefault="00C32334" w:rsidP="00081EDB">
            <w:pPr>
              <w:jc w:val="center"/>
              <w:rPr>
                <w:sz w:val="24"/>
                <w:szCs w:val="24"/>
              </w:rPr>
            </w:pPr>
          </w:p>
          <w:p w:rsidR="00C32334" w:rsidRPr="00CF71B1" w:rsidRDefault="00C32334" w:rsidP="00081EDB">
            <w:pPr>
              <w:jc w:val="center"/>
              <w:rPr>
                <w:sz w:val="24"/>
                <w:szCs w:val="24"/>
              </w:rPr>
            </w:pPr>
          </w:p>
        </w:tc>
      </w:tr>
      <w:tr w:rsidR="00C32334" w:rsidRPr="00CF71B1" w:rsidTr="007D6139">
        <w:trPr>
          <w:gridAfter w:val="7"/>
          <w:wAfter w:w="9875" w:type="dxa"/>
          <w:trHeight w:val="202"/>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 xml:space="preserve">Тема 1: </w:t>
            </w:r>
            <w:r w:rsidRPr="00CF71B1">
              <w:rPr>
                <w:bCs/>
                <w:sz w:val="24"/>
                <w:szCs w:val="24"/>
              </w:rPr>
              <w:t>Человек и земля (21 ч)</w:t>
            </w: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w:t>
            </w:r>
          </w:p>
        </w:tc>
        <w:tc>
          <w:tcPr>
            <w:tcW w:w="2443" w:type="dxa"/>
          </w:tcPr>
          <w:p w:rsidR="00C32334" w:rsidRPr="00CF71B1" w:rsidRDefault="00C32334" w:rsidP="00081EDB">
            <w:pPr>
              <w:rPr>
                <w:sz w:val="24"/>
                <w:szCs w:val="24"/>
              </w:rPr>
            </w:pPr>
            <w:r w:rsidRPr="00CF71B1">
              <w:rPr>
                <w:sz w:val="24"/>
                <w:szCs w:val="24"/>
              </w:rPr>
              <w:t xml:space="preserve">Архитектура. Работа с бумагой. </w:t>
            </w:r>
            <w:r w:rsidRPr="00CF71B1">
              <w:rPr>
                <w:i/>
                <w:sz w:val="24"/>
                <w:szCs w:val="24"/>
              </w:rPr>
              <w:t>Изделие: дом.</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 xml:space="preserve"> находить и отбирать информацию, необходимую для изготовления изделия, объяснять новые понятия. Овладевать основами черчения и масштабирования М 1:2 и М 2:1, выполнять разметку при помощи шаблона, симметричного складывания.</w:t>
            </w:r>
          </w:p>
          <w:p w:rsidR="00C32334" w:rsidRPr="00CF71B1" w:rsidRDefault="00C32334" w:rsidP="00081EDB">
            <w:pPr>
              <w:jc w:val="both"/>
              <w:rPr>
                <w:spacing w:val="-1"/>
                <w:sz w:val="24"/>
                <w:szCs w:val="24"/>
              </w:rPr>
            </w:pPr>
            <w:r w:rsidRPr="00CF71B1">
              <w:rPr>
                <w:spacing w:val="-1"/>
                <w:sz w:val="24"/>
                <w:szCs w:val="24"/>
              </w:rPr>
              <w:t>Сравнивать эскиз и технический рисунок, свойства различных мате</w:t>
            </w:r>
            <w:r w:rsidRPr="00CF71B1">
              <w:rPr>
                <w:spacing w:val="-1"/>
                <w:sz w:val="24"/>
                <w:szCs w:val="24"/>
              </w:rPr>
              <w:softHyphen/>
              <w:t>риалов, способы использования инструментов в бытовых условиях и в учебной деятельности.</w:t>
            </w:r>
          </w:p>
          <w:p w:rsidR="00C32334" w:rsidRPr="00CF71B1" w:rsidRDefault="00C32334" w:rsidP="00081EDB">
            <w:pPr>
              <w:jc w:val="both"/>
              <w:rPr>
                <w:spacing w:val="-1"/>
                <w:sz w:val="24"/>
                <w:szCs w:val="24"/>
              </w:rPr>
            </w:pPr>
            <w:r w:rsidRPr="00CF71B1">
              <w:rPr>
                <w:spacing w:val="-1"/>
                <w:sz w:val="24"/>
                <w:szCs w:val="24"/>
              </w:rPr>
              <w:t>Анализировать линии чертежа, конструкции изделия. Соотносить назначение городских построек с их архитектурными осо</w:t>
            </w:r>
            <w:r w:rsidRPr="00CF71B1">
              <w:rPr>
                <w:spacing w:val="-1"/>
                <w:sz w:val="24"/>
                <w:szCs w:val="24"/>
              </w:rPr>
              <w:softHyphen/>
              <w:t>бенностями. Находить отдельные элементы архитектуры. Организо</w:t>
            </w:r>
            <w:r w:rsidRPr="00CF71B1">
              <w:rPr>
                <w:spacing w:val="-1"/>
                <w:sz w:val="24"/>
                <w:szCs w:val="24"/>
              </w:rPr>
              <w:softHyphen/>
              <w:t>вывать рабочее место. Находить и рационально располагать на ра</w:t>
            </w:r>
            <w:r w:rsidRPr="00CF71B1">
              <w:rPr>
                <w:spacing w:val="-1"/>
                <w:sz w:val="24"/>
                <w:szCs w:val="24"/>
              </w:rPr>
              <w:softHyphen/>
              <w:t>бочем месте необходимые инструменты и материалы. Выбирать спо</w:t>
            </w:r>
            <w:r w:rsidRPr="00CF71B1">
              <w:rPr>
                <w:spacing w:val="-1"/>
                <w:sz w:val="24"/>
                <w:szCs w:val="24"/>
              </w:rPr>
              <w:softHyphen/>
              <w:t>собы крепления скотчем или клеем.</w:t>
            </w:r>
          </w:p>
          <w:p w:rsidR="00C32334" w:rsidRPr="00CF71B1" w:rsidRDefault="00C32334" w:rsidP="00081EDB">
            <w:pPr>
              <w:jc w:val="both"/>
              <w:rPr>
                <w:spacing w:val="-1"/>
                <w:sz w:val="24"/>
                <w:szCs w:val="24"/>
              </w:rPr>
            </w:pPr>
            <w:r w:rsidRPr="00CF71B1">
              <w:rPr>
                <w:spacing w:val="-1"/>
                <w:sz w:val="24"/>
                <w:szCs w:val="24"/>
              </w:rPr>
              <w:t>Осваивать правила безопасной работы ножом при изготовлении из</w:t>
            </w:r>
            <w:r w:rsidRPr="00CF71B1">
              <w:rPr>
                <w:spacing w:val="-1"/>
                <w:sz w:val="24"/>
                <w:szCs w:val="24"/>
              </w:rPr>
              <w:softHyphen/>
              <w:t>делия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10.9</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3</w:t>
            </w:r>
          </w:p>
        </w:tc>
        <w:tc>
          <w:tcPr>
            <w:tcW w:w="2443" w:type="dxa"/>
          </w:tcPr>
          <w:p w:rsidR="00C32334" w:rsidRPr="00CF71B1" w:rsidRDefault="00C32334" w:rsidP="00081EDB">
            <w:pPr>
              <w:rPr>
                <w:sz w:val="24"/>
                <w:szCs w:val="24"/>
              </w:rPr>
            </w:pPr>
            <w:r w:rsidRPr="00CF71B1">
              <w:rPr>
                <w:sz w:val="24"/>
                <w:szCs w:val="24"/>
              </w:rPr>
              <w:t>Городские постройки. Работа с проволокой</w:t>
            </w:r>
            <w:r w:rsidRPr="00CF71B1">
              <w:rPr>
                <w:i/>
                <w:sz w:val="24"/>
                <w:szCs w:val="24"/>
              </w:rPr>
              <w:t>. Изделие: телебашня.</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Уметь 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деятельности. Наблюдать и исследовать особенности работы с про</w:t>
            </w:r>
            <w:r w:rsidRPr="00CF71B1">
              <w:rPr>
                <w:spacing w:val="-1"/>
                <w:sz w:val="24"/>
                <w:szCs w:val="24"/>
              </w:rPr>
              <w:softHyphen/>
              <w:t>волокой, делать выводы о возможности применения проволоки в бы</w:t>
            </w:r>
            <w:r w:rsidRPr="00CF71B1">
              <w:rPr>
                <w:spacing w:val="-1"/>
                <w:sz w:val="24"/>
                <w:szCs w:val="24"/>
              </w:rPr>
              <w:softHyphen/>
              <w:t>ту. Организовывать рабочее место. Выполнять технический рисунок для конструирования модели телебашни из проволоки. Применять при изготовлении изделия правила безопасной работы новыми инстру</w:t>
            </w:r>
            <w:r w:rsidRPr="00CF71B1">
              <w:rPr>
                <w:spacing w:val="-1"/>
                <w:sz w:val="24"/>
                <w:szCs w:val="24"/>
              </w:rPr>
              <w:softHyphen/>
              <w:t>ментами: плоскогубцами, острогубцами — и способы работы с прово</w:t>
            </w:r>
            <w:r w:rsidRPr="00CF71B1">
              <w:rPr>
                <w:spacing w:val="-1"/>
                <w:sz w:val="24"/>
                <w:szCs w:val="24"/>
              </w:rPr>
              <w:softHyphen/>
              <w:t>локой (скручивание, сгибание, откусывание)</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17.9</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4</w:t>
            </w:r>
          </w:p>
        </w:tc>
        <w:tc>
          <w:tcPr>
            <w:tcW w:w="2443" w:type="dxa"/>
          </w:tcPr>
          <w:p w:rsidR="00C32334" w:rsidRPr="00CF71B1" w:rsidRDefault="00C32334" w:rsidP="00081EDB">
            <w:pPr>
              <w:rPr>
                <w:sz w:val="24"/>
                <w:szCs w:val="24"/>
              </w:rPr>
            </w:pPr>
            <w:r w:rsidRPr="00CF71B1">
              <w:rPr>
                <w:sz w:val="24"/>
                <w:szCs w:val="24"/>
              </w:rPr>
              <w:t>Парк. Работа с природным материалом и пластилином.</w:t>
            </w:r>
            <w:r w:rsidRPr="00CF71B1">
              <w:rPr>
                <w:i/>
                <w:sz w:val="24"/>
                <w:szCs w:val="24"/>
              </w:rPr>
              <w:t>Изделие: городской парк.</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Уметь составлять рассказ о значении природы для города и об особеннос</w:t>
            </w:r>
            <w:r w:rsidRPr="00CF71B1">
              <w:rPr>
                <w:spacing w:val="-1"/>
                <w:sz w:val="24"/>
                <w:szCs w:val="24"/>
              </w:rPr>
              <w:softHyphen/>
              <w:t>тях художественного оформления парков, использовать при составле</w:t>
            </w:r>
            <w:r w:rsidRPr="00CF71B1">
              <w:rPr>
                <w:spacing w:val="-1"/>
                <w:sz w:val="24"/>
                <w:szCs w:val="24"/>
              </w:rPr>
              <w:softHyphen/>
              <w:t>нии рассказа материал учебника и собственные наблюдения. Анали</w:t>
            </w:r>
            <w:r w:rsidRPr="00CF71B1">
              <w:rPr>
                <w:spacing w:val="-1"/>
                <w:sz w:val="24"/>
                <w:szCs w:val="24"/>
              </w:rPr>
              <w:softHyphen/>
              <w:t>зировать,   сравнивать  профессиональную деятельность человека в сфере городского хозяйства и ландшафтного дизайна. Определять на</w:t>
            </w:r>
            <w:r w:rsidRPr="00CF71B1">
              <w:rPr>
                <w:spacing w:val="-1"/>
                <w:sz w:val="24"/>
                <w:szCs w:val="24"/>
              </w:rPr>
              <w:softHyphen/>
              <w:t>значение инструментов для ухода за растениями. Составлять самостоятельно эскиз композиции. На основе анализа эс</w:t>
            </w:r>
            <w:r w:rsidRPr="00CF71B1">
              <w:rPr>
                <w:spacing w:val="-1"/>
                <w:sz w:val="24"/>
                <w:szCs w:val="24"/>
              </w:rPr>
              <w:softHyphen/>
              <w:t>киза планировать изготовление изделия, выбирать природные мате</w:t>
            </w:r>
            <w:r w:rsidRPr="00CF71B1">
              <w:rPr>
                <w:spacing w:val="-1"/>
                <w:sz w:val="24"/>
                <w:szCs w:val="24"/>
              </w:rPr>
              <w:softHyphen/>
              <w:t>риалы, отбирать  необходимые инструменты, определять  приёмы и способы работы с ними. Прим. знания о свойствах природных материалов, выполнять из природных материалов, пластилина и бумаги объёмнуюапплик на пластилиновой основе</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24.9</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5-6</w:t>
            </w:r>
          </w:p>
        </w:tc>
        <w:tc>
          <w:tcPr>
            <w:tcW w:w="2443" w:type="dxa"/>
          </w:tcPr>
          <w:p w:rsidR="00C32334" w:rsidRPr="00CF71B1" w:rsidRDefault="00C32334" w:rsidP="00081EDB">
            <w:pPr>
              <w:jc w:val="both"/>
              <w:rPr>
                <w:spacing w:val="-1"/>
                <w:sz w:val="24"/>
                <w:szCs w:val="24"/>
              </w:rPr>
            </w:pPr>
            <w:r w:rsidRPr="00CF71B1">
              <w:rPr>
                <w:spacing w:val="-1"/>
                <w:sz w:val="24"/>
                <w:szCs w:val="24"/>
              </w:rPr>
              <w:t>Проект</w:t>
            </w:r>
            <w:r w:rsidRPr="00CF71B1">
              <w:rPr>
                <w:sz w:val="24"/>
                <w:szCs w:val="24"/>
              </w:rPr>
              <w:t>«Детская площадка»</w:t>
            </w:r>
          </w:p>
          <w:p w:rsidR="00C32334" w:rsidRPr="00CF71B1" w:rsidRDefault="00C32334" w:rsidP="00081EDB">
            <w:pPr>
              <w:rPr>
                <w:i/>
                <w:sz w:val="24"/>
                <w:szCs w:val="24"/>
              </w:rPr>
            </w:pPr>
            <w:r w:rsidRPr="00CF71B1">
              <w:rPr>
                <w:i/>
                <w:spacing w:val="-1"/>
                <w:sz w:val="24"/>
                <w:szCs w:val="24"/>
              </w:rPr>
              <w:t>Изделия: «Качалка»,  «Песочница»,  «Игровой комп</w:t>
            </w:r>
            <w:r w:rsidRPr="00CF71B1">
              <w:rPr>
                <w:i/>
                <w:spacing w:val="-1"/>
                <w:sz w:val="24"/>
                <w:szCs w:val="24"/>
              </w:rPr>
              <w:softHyphen/>
              <w:t>лекс», «Качели»</w:t>
            </w:r>
          </w:p>
        </w:tc>
        <w:tc>
          <w:tcPr>
            <w:tcW w:w="426" w:type="dxa"/>
          </w:tcPr>
          <w:p w:rsidR="00C32334" w:rsidRPr="00CF71B1" w:rsidRDefault="00C32334" w:rsidP="00081EDB">
            <w:pPr>
              <w:rPr>
                <w:sz w:val="24"/>
                <w:szCs w:val="24"/>
              </w:rPr>
            </w:pPr>
            <w:r w:rsidRPr="00CF71B1">
              <w:rPr>
                <w:sz w:val="24"/>
                <w:szCs w:val="24"/>
              </w:rPr>
              <w:t>2</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проект</w:t>
            </w:r>
          </w:p>
        </w:tc>
        <w:tc>
          <w:tcPr>
            <w:tcW w:w="6242" w:type="dxa"/>
          </w:tcPr>
          <w:p w:rsidR="00C32334" w:rsidRPr="00CF71B1" w:rsidRDefault="00C32334" w:rsidP="00081EDB">
            <w:pPr>
              <w:jc w:val="both"/>
              <w:rPr>
                <w:spacing w:val="-1"/>
                <w:sz w:val="24"/>
                <w:szCs w:val="24"/>
              </w:rPr>
            </w:pPr>
            <w:r w:rsidRPr="00CF71B1">
              <w:rPr>
                <w:spacing w:val="-1"/>
                <w:sz w:val="24"/>
                <w:szCs w:val="24"/>
              </w:rPr>
              <w:t>Применять на практике алгоритм организации деятельности при реа</w:t>
            </w:r>
            <w:r w:rsidRPr="00CF71B1">
              <w:rPr>
                <w:spacing w:val="-1"/>
                <w:sz w:val="24"/>
                <w:szCs w:val="24"/>
              </w:rPr>
              <w:softHyphen/>
              <w:t>лизации проекта, определять  этапы проектной деятельности.   С по</w:t>
            </w:r>
            <w:r w:rsidRPr="00CF71B1">
              <w:rPr>
                <w:spacing w:val="-1"/>
                <w:sz w:val="24"/>
                <w:szCs w:val="24"/>
              </w:rPr>
              <w:softHyphen/>
              <w:t>мощью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технологическую кар</w:t>
            </w:r>
            <w:r w:rsidRPr="00CF71B1">
              <w:rPr>
                <w:spacing w:val="-1"/>
                <w:sz w:val="24"/>
                <w:szCs w:val="24"/>
              </w:rPr>
              <w:softHyphen/>
              <w:t>ту с планом изготовления изделия, алгоритмом построения деятельнос</w:t>
            </w:r>
            <w:r w:rsidRPr="00CF71B1">
              <w:rPr>
                <w:spacing w:val="-1"/>
                <w:sz w:val="24"/>
                <w:szCs w:val="24"/>
              </w:rPr>
              <w:softHyphen/>
              <w:t>ти в проекте, определённым по рубрике «Вопросы юного технолога». Распределять роли и обязанности для выполнения проекта. Прово</w:t>
            </w:r>
            <w:r w:rsidRPr="00CF71B1">
              <w:rPr>
                <w:spacing w:val="-1"/>
                <w:sz w:val="24"/>
                <w:szCs w:val="24"/>
              </w:rPr>
              <w:softHyphen/>
              <w:t>дить оценку этапов работы и на ее основе корректировать свою де</w:t>
            </w:r>
            <w:r w:rsidRPr="00CF71B1">
              <w:rPr>
                <w:spacing w:val="-1"/>
                <w:sz w:val="24"/>
                <w:szCs w:val="24"/>
              </w:rPr>
              <w:softHyphen/>
              <w:t>ятельность. Создавать объёмный макет из бумаги. Применять приёмы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безопасной работы с ними. Составлять и оформлять композицию. Составлять рассказ для пре</w:t>
            </w:r>
            <w:r w:rsidRPr="00CF71B1">
              <w:rPr>
                <w:spacing w:val="-1"/>
                <w:sz w:val="24"/>
                <w:szCs w:val="24"/>
              </w:rPr>
              <w:softHyphen/>
              <w:t>зентации изделия, отвечать на вопросы по презентации. Самостоя</w:t>
            </w:r>
            <w:r w:rsidRPr="00CF71B1">
              <w:rPr>
                <w:spacing w:val="-1"/>
                <w:sz w:val="24"/>
                <w:szCs w:val="24"/>
              </w:rPr>
              <w:softHyphen/>
              <w:t>тельно проводить презентацию групповой работы</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709" w:type="dxa"/>
            <w:gridSpan w:val="2"/>
          </w:tcPr>
          <w:p w:rsidR="00C32334" w:rsidRDefault="00CC3317" w:rsidP="007D6139">
            <w:pPr>
              <w:rPr>
                <w:sz w:val="24"/>
                <w:szCs w:val="24"/>
              </w:rPr>
            </w:pPr>
            <w:r>
              <w:rPr>
                <w:sz w:val="24"/>
                <w:szCs w:val="24"/>
              </w:rPr>
              <w:t>1.10</w:t>
            </w:r>
          </w:p>
          <w:p w:rsidR="00CC3317" w:rsidRPr="00CF71B1" w:rsidRDefault="00CC3317" w:rsidP="007D6139">
            <w:pPr>
              <w:rPr>
                <w:sz w:val="24"/>
                <w:szCs w:val="24"/>
              </w:rPr>
            </w:pPr>
            <w:r>
              <w:rPr>
                <w:sz w:val="24"/>
                <w:szCs w:val="24"/>
              </w:rPr>
              <w:t>8.10</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7-8</w:t>
            </w:r>
          </w:p>
        </w:tc>
        <w:tc>
          <w:tcPr>
            <w:tcW w:w="2443" w:type="dxa"/>
          </w:tcPr>
          <w:p w:rsidR="00C32334" w:rsidRPr="00CF71B1" w:rsidRDefault="00C32334" w:rsidP="00081EDB">
            <w:pPr>
              <w:jc w:val="both"/>
              <w:rPr>
                <w:spacing w:val="-1"/>
                <w:sz w:val="24"/>
                <w:szCs w:val="24"/>
              </w:rPr>
            </w:pPr>
            <w:r w:rsidRPr="00CF71B1">
              <w:rPr>
                <w:spacing w:val="-1"/>
                <w:sz w:val="24"/>
                <w:szCs w:val="24"/>
              </w:rPr>
              <w:t>Ателье мод. Одежда. Пряжа и ткани</w:t>
            </w:r>
          </w:p>
          <w:p w:rsidR="00C32334" w:rsidRPr="00CF71B1" w:rsidRDefault="00C32334" w:rsidP="00081EDB">
            <w:pPr>
              <w:jc w:val="both"/>
              <w:rPr>
                <w:i/>
                <w:spacing w:val="-1"/>
                <w:sz w:val="24"/>
                <w:szCs w:val="24"/>
              </w:rPr>
            </w:pPr>
            <w:r w:rsidRPr="00CF71B1">
              <w:rPr>
                <w:i/>
                <w:spacing w:val="-1"/>
                <w:sz w:val="24"/>
                <w:szCs w:val="24"/>
              </w:rPr>
              <w:t>Изделия:     «Строчка     стебельчатых    стежков», "Строчка петельных стежков»,   «Украшение пла</w:t>
            </w:r>
            <w:r w:rsidRPr="00CF71B1">
              <w:rPr>
                <w:i/>
                <w:spacing w:val="-1"/>
                <w:sz w:val="24"/>
                <w:szCs w:val="24"/>
              </w:rPr>
              <w:softHyphen/>
              <w:t>точка монограммой», «Украшение фартука». Практическая работа: «Коллекция тканей»</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2</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Различать разные виды одежды по их назначению. Составлять рас</w:t>
            </w:r>
            <w:r w:rsidRPr="00CF71B1">
              <w:rPr>
                <w:spacing w:val="-1"/>
                <w:sz w:val="24"/>
                <w:szCs w:val="24"/>
              </w:rPr>
              <w:softHyphen/>
              <w:t>сказ об особенностях школьной формы и спортивной одежды. Соот</w:t>
            </w:r>
            <w:r w:rsidRPr="00CF71B1">
              <w:rPr>
                <w:spacing w:val="-1"/>
                <w:sz w:val="24"/>
                <w:szCs w:val="24"/>
              </w:rPr>
              <w:softHyphen/>
              <w:t>носить вид одежды с видом ткани, из которой она изготовлена. Де</w:t>
            </w:r>
            <w:r w:rsidRPr="00CF71B1">
              <w:rPr>
                <w:spacing w:val="-1"/>
                <w:sz w:val="24"/>
                <w:szCs w:val="24"/>
              </w:rPr>
              <w:softHyphen/>
              <w:t>лать вывод о том, что выбор ткани для изготовления одежды опре</w:t>
            </w:r>
            <w:r w:rsidRPr="00CF71B1">
              <w:rPr>
                <w:spacing w:val="-1"/>
                <w:sz w:val="24"/>
                <w:szCs w:val="24"/>
              </w:rPr>
              <w:softHyphen/>
              <w:t>деляется назначением одежды (для школьных занятий, для занятий фи</w:t>
            </w:r>
            <w:r w:rsidRPr="00CF71B1">
              <w:rPr>
                <w:spacing w:val="-1"/>
                <w:sz w:val="24"/>
                <w:szCs w:val="24"/>
              </w:rPr>
              <w:softHyphen/>
              <w:t>зической культурой и спортом, для отдыха и т.д.).-Определять, како</w:t>
            </w:r>
            <w:r w:rsidRPr="00CF71B1">
              <w:rPr>
                <w:spacing w:val="-1"/>
                <w:sz w:val="24"/>
                <w:szCs w:val="24"/>
              </w:rPr>
              <w:softHyphen/>
              <w:t>му изделию соответствует предложенная в учебнике выкройка. Сравнивать свойства пряжи и ткани. Определять виды волокон и тканей, рассказывать о способах их производства. Осваивать алго</w:t>
            </w:r>
            <w:r w:rsidRPr="00CF71B1">
              <w:rPr>
                <w:spacing w:val="-1"/>
                <w:sz w:val="24"/>
                <w:szCs w:val="24"/>
              </w:rPr>
              <w:softHyphen/>
              <w:t>ритм выполнения стебельчатых и петельных стежков. Различать раз</w:t>
            </w:r>
            <w:r w:rsidRPr="00CF71B1">
              <w:rPr>
                <w:spacing w:val="-1"/>
                <w:sz w:val="24"/>
                <w:szCs w:val="24"/>
              </w:rPr>
              <w:softHyphen/>
              <w:t>ные виды украшения одежды — вышивку и монограмму. Различать виды аппликации, использовать их для украшения изделия, исследо</w:t>
            </w:r>
            <w:r w:rsidRPr="00CF71B1">
              <w:rPr>
                <w:spacing w:val="-1"/>
                <w:sz w:val="24"/>
                <w:szCs w:val="24"/>
              </w:rPr>
              <w:softHyphen/>
              <w:t>вать особенности орнамента в национальном костюме. Составлять рассказ (на основе материалов учебника и собственных наблюдений) об особенностях использования аппликации и видах прикладного ис</w:t>
            </w:r>
            <w:r w:rsidRPr="00CF71B1">
              <w:rPr>
                <w:spacing w:val="-1"/>
                <w:sz w:val="24"/>
                <w:szCs w:val="24"/>
              </w:rPr>
              <w:softHyphen/>
              <w:t>кусства, связанных с ней. Определять материалы и инструменты, не</w:t>
            </w:r>
            <w:r w:rsidRPr="00CF71B1">
              <w:rPr>
                <w:spacing w:val="-1"/>
                <w:sz w:val="24"/>
                <w:szCs w:val="24"/>
              </w:rPr>
              <w:softHyphen/>
              <w:t>обходимые для выполнения аппликации. Организовывать рабочее место, рационально располагать материалы и инструменты. Приме</w:t>
            </w:r>
            <w:r w:rsidRPr="00CF71B1">
              <w:rPr>
                <w:spacing w:val="-1"/>
                <w:sz w:val="24"/>
                <w:szCs w:val="24"/>
              </w:rPr>
              <w:softHyphen/>
              <w:t>нять правила безопасной работы иглой. Осваивать алгоритм выпол</w:t>
            </w:r>
            <w:r w:rsidRPr="00CF71B1">
              <w:rPr>
                <w:spacing w:val="-1"/>
                <w:sz w:val="24"/>
                <w:szCs w:val="24"/>
              </w:rPr>
              <w:softHyphen/>
              <w:t>нения аппликации. Соотносить текстовый и слайдовый планы изго</w:t>
            </w:r>
            <w:r w:rsidRPr="00CF71B1">
              <w:rPr>
                <w:spacing w:val="-1"/>
                <w:sz w:val="24"/>
                <w:szCs w:val="24"/>
              </w:rPr>
              <w:softHyphen/>
              <w:t>товления изделия, контролировать и корректировать по любому из них свою работу. Оценивать качество выполнения работы по рубри</w:t>
            </w:r>
            <w:r w:rsidRPr="00CF71B1">
              <w:rPr>
                <w:spacing w:val="-1"/>
                <w:sz w:val="24"/>
                <w:szCs w:val="24"/>
              </w:rPr>
              <w:softHyphen/>
              <w:t>ке «Вопросы юного технолога».Осваивать и применять в практической деятельности способы укра</w:t>
            </w:r>
            <w:r w:rsidRPr="00CF71B1">
              <w:rPr>
                <w:spacing w:val="-1"/>
                <w:sz w:val="24"/>
                <w:szCs w:val="24"/>
              </w:rPr>
              <w:softHyphen/>
              <w:t>шения одежды (вышивка, монограмма)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Default="00CC3317" w:rsidP="007D6139">
            <w:pPr>
              <w:rPr>
                <w:sz w:val="24"/>
                <w:szCs w:val="24"/>
              </w:rPr>
            </w:pPr>
            <w:r>
              <w:rPr>
                <w:sz w:val="24"/>
                <w:szCs w:val="24"/>
              </w:rPr>
              <w:t>15.10</w:t>
            </w:r>
          </w:p>
          <w:p w:rsidR="00CC3317" w:rsidRPr="00CF71B1" w:rsidRDefault="00CC3317" w:rsidP="007D6139">
            <w:pPr>
              <w:rPr>
                <w:sz w:val="24"/>
                <w:szCs w:val="24"/>
              </w:rPr>
            </w:pPr>
            <w:r>
              <w:rPr>
                <w:sz w:val="24"/>
                <w:szCs w:val="24"/>
              </w:rPr>
              <w:t>22.10</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9</w:t>
            </w:r>
          </w:p>
        </w:tc>
        <w:tc>
          <w:tcPr>
            <w:tcW w:w="2443" w:type="dxa"/>
          </w:tcPr>
          <w:p w:rsidR="00C32334" w:rsidRPr="00CF71B1" w:rsidRDefault="00C32334" w:rsidP="00081EDB">
            <w:pPr>
              <w:jc w:val="both"/>
              <w:rPr>
                <w:spacing w:val="-1"/>
                <w:sz w:val="24"/>
                <w:szCs w:val="24"/>
              </w:rPr>
            </w:pPr>
            <w:r w:rsidRPr="00CF71B1">
              <w:rPr>
                <w:spacing w:val="-1"/>
                <w:sz w:val="24"/>
                <w:szCs w:val="24"/>
              </w:rPr>
              <w:t>Изготовление тканей</w:t>
            </w:r>
          </w:p>
          <w:p w:rsidR="00C32334" w:rsidRPr="00CF71B1" w:rsidRDefault="00C32334" w:rsidP="00081EDB">
            <w:pPr>
              <w:jc w:val="both"/>
              <w:rPr>
                <w:i/>
                <w:spacing w:val="-1"/>
                <w:sz w:val="24"/>
                <w:szCs w:val="24"/>
              </w:rPr>
            </w:pPr>
            <w:r w:rsidRPr="00CF71B1">
              <w:rPr>
                <w:i/>
                <w:spacing w:val="-1"/>
                <w:sz w:val="24"/>
                <w:szCs w:val="24"/>
              </w:rPr>
              <w:t>Изделие: «Гобелен»</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 отбирать информацию о процессе производства тканей (прядение, ткачество, отделка), используя разные источники. Анали</w:t>
            </w:r>
            <w:r w:rsidRPr="00CF71B1">
              <w:rPr>
                <w:spacing w:val="-1"/>
                <w:sz w:val="24"/>
                <w:szCs w:val="24"/>
              </w:rPr>
              <w:softHyphen/>
              <w:t>зировать и различать виды тканей и волокон.</w:t>
            </w:r>
          </w:p>
          <w:p w:rsidR="00C32334" w:rsidRPr="00CF71B1" w:rsidRDefault="00C32334" w:rsidP="00081EDB">
            <w:pPr>
              <w:jc w:val="both"/>
              <w:rPr>
                <w:spacing w:val="-1"/>
                <w:sz w:val="24"/>
                <w:szCs w:val="24"/>
              </w:rPr>
            </w:pPr>
            <w:r w:rsidRPr="00CF71B1">
              <w:rPr>
                <w:spacing w:val="-1"/>
                <w:sz w:val="24"/>
                <w:szCs w:val="24"/>
              </w:rPr>
              <w:t>Сравнивать свойства материалов: пряжи и ткани. Осваивать техно</w:t>
            </w:r>
            <w:r w:rsidRPr="00CF71B1">
              <w:rPr>
                <w:spacing w:val="-1"/>
                <w:sz w:val="24"/>
                <w:szCs w:val="24"/>
              </w:rPr>
              <w:softHyphen/>
              <w:t>логию ручного ткачества, создавать гобелен по образцу. Выполнять работу по плану и иллюстрациям в учебнике. Осуществлять само</w:t>
            </w:r>
            <w:r w:rsidRPr="00CF71B1">
              <w:rPr>
                <w:spacing w:val="-1"/>
                <w:sz w:val="24"/>
                <w:szCs w:val="24"/>
              </w:rPr>
              <w:softHyphen/>
              <w:t>контроль и взаимоконтроль и корректировать работу над изделием. Осуществлять разметку по линейке и шаблону, использовать прави</w:t>
            </w:r>
            <w:r w:rsidRPr="00CF71B1">
              <w:rPr>
                <w:spacing w:val="-1"/>
                <w:sz w:val="24"/>
                <w:szCs w:val="24"/>
              </w:rPr>
              <w:softHyphen/>
              <w:t>ла безопасности при работе шилом, ножницами. Самостоятельно со</w:t>
            </w:r>
            <w:r w:rsidRPr="00CF71B1">
              <w:rPr>
                <w:spacing w:val="-1"/>
                <w:sz w:val="24"/>
                <w:szCs w:val="24"/>
              </w:rPr>
              <w:softHyphen/>
              <w:t>здавать эскиз и на его основе создавать схему узора, подбирать цве</w:t>
            </w:r>
            <w:r w:rsidRPr="00CF71B1">
              <w:rPr>
                <w:spacing w:val="-1"/>
                <w:sz w:val="24"/>
                <w:szCs w:val="24"/>
              </w:rPr>
              <w:softHyphen/>
              <w:t>та для композиции, определять или подбирать цвет основы и утка и выполнять  плетение. Оценивать качество изготовления изделия по рубрике «Вопросы юного технолога»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29.10</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10</w:t>
            </w:r>
          </w:p>
        </w:tc>
        <w:tc>
          <w:tcPr>
            <w:tcW w:w="2443" w:type="dxa"/>
          </w:tcPr>
          <w:p w:rsidR="00C32334" w:rsidRPr="00CF71B1" w:rsidRDefault="00C32334" w:rsidP="00081EDB">
            <w:pPr>
              <w:jc w:val="both"/>
              <w:rPr>
                <w:spacing w:val="-1"/>
                <w:sz w:val="24"/>
                <w:szCs w:val="24"/>
              </w:rPr>
            </w:pPr>
            <w:r w:rsidRPr="00CF71B1">
              <w:rPr>
                <w:spacing w:val="-1"/>
                <w:sz w:val="24"/>
                <w:szCs w:val="24"/>
              </w:rPr>
              <w:t xml:space="preserve">Вязание </w:t>
            </w:r>
          </w:p>
          <w:p w:rsidR="00C32334" w:rsidRPr="00CF71B1" w:rsidRDefault="00C32334" w:rsidP="00081EDB">
            <w:pPr>
              <w:jc w:val="both"/>
              <w:rPr>
                <w:i/>
                <w:spacing w:val="-1"/>
                <w:sz w:val="24"/>
                <w:szCs w:val="24"/>
              </w:rPr>
            </w:pPr>
            <w:r w:rsidRPr="00CF71B1">
              <w:rPr>
                <w:i/>
                <w:spacing w:val="-1"/>
                <w:sz w:val="24"/>
                <w:szCs w:val="24"/>
              </w:rPr>
              <w:t>Изделие: «Воздушные петли»</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 отбирать информацию о вязании, истории, способах вя</w:t>
            </w:r>
            <w:r w:rsidRPr="00CF71B1">
              <w:rPr>
                <w:spacing w:val="-1"/>
                <w:sz w:val="24"/>
                <w:szCs w:val="24"/>
              </w:rPr>
              <w:softHyphen/>
              <w:t>зания, видах и значении вязаных вещей в жизни человека, используя материал учебника и собственный опыт. Осваивать технику вязания воздушных петель крючком. Использовать правила работы крючком при выполнении воздушных петель. Систематизировать сведения о видах ниток. Подбирать размер крючков в соответствии с нитками для вязания. Осваивать технику вязания цепочки из воздушных пе</w:t>
            </w:r>
            <w:r w:rsidRPr="00CF71B1">
              <w:rPr>
                <w:spacing w:val="-1"/>
                <w:sz w:val="24"/>
                <w:szCs w:val="24"/>
              </w:rPr>
              <w:softHyphen/>
              <w:t>тель. Самостоятельно или по образцу создавать композицию на ос</w:t>
            </w:r>
            <w:r w:rsidRPr="00CF71B1">
              <w:rPr>
                <w:spacing w:val="-1"/>
                <w:sz w:val="24"/>
                <w:szCs w:val="24"/>
              </w:rPr>
              <w:softHyphen/>
              <w:t>нове воздушных петель. Анализировать, сравнивать и выбирать материалы, необходимые для цветового решения композиции. Самостоятельно составлять план работы на основе слайдового и текс</w:t>
            </w:r>
            <w:r w:rsidRPr="00CF71B1">
              <w:rPr>
                <w:spacing w:val="-1"/>
                <w:sz w:val="24"/>
                <w:szCs w:val="24"/>
              </w:rPr>
              <w:softHyphen/>
              <w:t>тового планов, заполнять с помощью учителя технологическую карту и соотносить её с планом работы</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12.11</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11</w:t>
            </w:r>
          </w:p>
        </w:tc>
        <w:tc>
          <w:tcPr>
            <w:tcW w:w="2443" w:type="dxa"/>
          </w:tcPr>
          <w:p w:rsidR="00C32334" w:rsidRPr="00CF71B1" w:rsidRDefault="00C32334" w:rsidP="00081EDB">
            <w:pPr>
              <w:jc w:val="both"/>
              <w:rPr>
                <w:spacing w:val="-1"/>
                <w:sz w:val="24"/>
                <w:szCs w:val="24"/>
              </w:rPr>
            </w:pPr>
            <w:r w:rsidRPr="00CF71B1">
              <w:rPr>
                <w:spacing w:val="-1"/>
                <w:sz w:val="24"/>
                <w:szCs w:val="24"/>
              </w:rPr>
              <w:t>Одежда для карнавала</w:t>
            </w:r>
          </w:p>
          <w:p w:rsidR="00C32334" w:rsidRPr="00CF71B1" w:rsidRDefault="00C32334" w:rsidP="00081EDB">
            <w:pPr>
              <w:jc w:val="both"/>
              <w:rPr>
                <w:i/>
                <w:spacing w:val="-1"/>
                <w:sz w:val="24"/>
                <w:szCs w:val="24"/>
              </w:rPr>
            </w:pPr>
            <w:r w:rsidRPr="00CF71B1">
              <w:rPr>
                <w:i/>
                <w:spacing w:val="-1"/>
                <w:sz w:val="24"/>
                <w:szCs w:val="24"/>
              </w:rPr>
              <w:t>Изделия: «Кавалер», «Дама»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понятия «карнавал». Составлять рассказ о про</w:t>
            </w:r>
            <w:r w:rsidRPr="00CF71B1">
              <w:rPr>
                <w:spacing w:val="-1"/>
                <w:sz w:val="24"/>
                <w:szCs w:val="24"/>
              </w:rPr>
              <w:softHyphen/>
              <w:t>ведении карнавала,  обобщать  информацию, полученную из разных источников, выделять главное и представлять информацию в клас</w:t>
            </w:r>
            <w:r w:rsidRPr="00CF71B1">
              <w:rPr>
                <w:spacing w:val="-1"/>
                <w:sz w:val="24"/>
                <w:szCs w:val="24"/>
              </w:rPr>
              <w:softHyphen/>
              <w:t>се. Сравнивать особенности проведения карнавала в разных странах. Определять и выделять характерные особенности карнавального кос</w:t>
            </w:r>
            <w:r w:rsidRPr="00CF71B1">
              <w:rPr>
                <w:spacing w:val="-1"/>
                <w:sz w:val="24"/>
                <w:szCs w:val="24"/>
              </w:rPr>
              <w:softHyphen/>
              <w:t>тюма, участвовать в творческой деятельности по созданию эскизов карнавальных костюмов. Осваивать способ приготовления крахмала. Исследовать свойства крахмала, обрабатывать при помощи его ма</w:t>
            </w:r>
            <w:r w:rsidRPr="00CF71B1">
              <w:rPr>
                <w:spacing w:val="-1"/>
                <w:sz w:val="24"/>
                <w:szCs w:val="24"/>
              </w:rPr>
              <w:softHyphen/>
              <w:t>териал. Работать с текстовым и слайдовым планами, анализировать и сравнивать  план создания костюмов, предложенный в учебнике, выделять и определять общие этапы и способы изготовления изде</w:t>
            </w:r>
            <w:r w:rsidRPr="00CF71B1">
              <w:rPr>
                <w:spacing w:val="-1"/>
                <w:sz w:val="24"/>
                <w:szCs w:val="24"/>
              </w:rPr>
              <w:softHyphen/>
              <w:t>лия с помощью учителя. Использовать умение работать с шаблоном, осваивать и применять на практике умение работать с выкройкой и выполнять разные виды стежков (косые и прямые) и шов «через край». Соблюдать правила работы ножницами и иглой. Выполнять украшение изделий по собственному замыслу</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19.11</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12</w:t>
            </w:r>
          </w:p>
        </w:tc>
        <w:tc>
          <w:tcPr>
            <w:tcW w:w="2443" w:type="dxa"/>
          </w:tcPr>
          <w:p w:rsidR="00C32334" w:rsidRPr="00CF71B1" w:rsidRDefault="00C32334" w:rsidP="00081EDB">
            <w:pPr>
              <w:jc w:val="both"/>
              <w:rPr>
                <w:spacing w:val="-1"/>
                <w:sz w:val="24"/>
                <w:szCs w:val="24"/>
              </w:rPr>
            </w:pPr>
            <w:r w:rsidRPr="00CF71B1">
              <w:rPr>
                <w:spacing w:val="-1"/>
                <w:sz w:val="24"/>
                <w:szCs w:val="24"/>
              </w:rPr>
              <w:t>Бисероплетение</w:t>
            </w:r>
          </w:p>
          <w:p w:rsidR="00C32334" w:rsidRPr="00CF71B1" w:rsidRDefault="00C32334" w:rsidP="00081EDB">
            <w:pPr>
              <w:jc w:val="both"/>
              <w:rPr>
                <w:i/>
                <w:spacing w:val="-1"/>
                <w:sz w:val="24"/>
                <w:szCs w:val="24"/>
              </w:rPr>
            </w:pPr>
            <w:r w:rsidRPr="00CF71B1">
              <w:rPr>
                <w:i/>
                <w:spacing w:val="-1"/>
                <w:sz w:val="24"/>
                <w:szCs w:val="24"/>
              </w:rPr>
              <w:t>Изделия:   «Браслетик   «Цветочки»,    «Браслетик «Подковки». Практическая работа: ««Ателье мод»</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 отбирать информацию о бисере, его видах и способах создания украшений из него. Составлять рассказ по полученной ин</w:t>
            </w:r>
            <w:r w:rsidRPr="00CF71B1">
              <w:rPr>
                <w:spacing w:val="-1"/>
                <w:sz w:val="24"/>
                <w:szCs w:val="24"/>
              </w:rPr>
              <w:softHyphen/>
              <w:t>формации и на основе собственного опыта. Сравнивать и различать виды бисера. Знать свойства и особенности лески, использовать эти знания при изготовлении изделий из бисера. Осваивать способы и приёмы  работы  с  бисером.   Подбирать   необходимые   материалы, инструменты и приспособления для работы с бисером. Соотносить схему изготовления изделия с текстовым и слайдовым планами. Вы</w:t>
            </w:r>
            <w:r w:rsidRPr="00CF71B1">
              <w:rPr>
                <w:spacing w:val="-1"/>
                <w:sz w:val="24"/>
                <w:szCs w:val="24"/>
              </w:rPr>
              <w:softHyphen/>
              <w:t>бирать для изготовления изделия план, контролировать и корректи</w:t>
            </w:r>
            <w:r w:rsidRPr="00CF71B1">
              <w:rPr>
                <w:spacing w:val="-1"/>
                <w:sz w:val="24"/>
                <w:szCs w:val="24"/>
              </w:rPr>
              <w:softHyphen/>
              <w:t>ровать выполнение работы по этому плану. Оценивать качество вы</w:t>
            </w:r>
            <w:r w:rsidRPr="00CF71B1">
              <w:rPr>
                <w:spacing w:val="-1"/>
                <w:sz w:val="24"/>
                <w:szCs w:val="24"/>
              </w:rPr>
              <w:softHyphen/>
              <w:t>полнения работы по рубрике «Вопросы юного технолога»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26.11</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13</w:t>
            </w:r>
          </w:p>
        </w:tc>
        <w:tc>
          <w:tcPr>
            <w:tcW w:w="2443" w:type="dxa"/>
          </w:tcPr>
          <w:p w:rsidR="00C32334" w:rsidRPr="00CF71B1" w:rsidRDefault="00C32334" w:rsidP="00081EDB">
            <w:pPr>
              <w:jc w:val="both"/>
              <w:rPr>
                <w:spacing w:val="-1"/>
                <w:sz w:val="24"/>
                <w:szCs w:val="24"/>
              </w:rPr>
            </w:pPr>
            <w:r w:rsidRPr="00CF71B1">
              <w:rPr>
                <w:spacing w:val="-1"/>
                <w:sz w:val="24"/>
                <w:szCs w:val="24"/>
              </w:rPr>
              <w:t>Кафе</w:t>
            </w:r>
          </w:p>
          <w:p w:rsidR="00C32334" w:rsidRPr="00CF71B1" w:rsidRDefault="00C32334" w:rsidP="00081EDB">
            <w:pPr>
              <w:jc w:val="both"/>
              <w:rPr>
                <w:i/>
                <w:spacing w:val="-1"/>
                <w:sz w:val="24"/>
                <w:szCs w:val="24"/>
              </w:rPr>
            </w:pPr>
            <w:r w:rsidRPr="00CF71B1">
              <w:rPr>
                <w:i/>
                <w:spacing w:val="-1"/>
                <w:sz w:val="24"/>
                <w:szCs w:val="24"/>
              </w:rPr>
              <w:t>Изделие: «Весы». Практическая работа: «Тест  «Кухонные принад</w:t>
            </w:r>
            <w:r w:rsidRPr="00CF71B1">
              <w:rPr>
                <w:i/>
                <w:spacing w:val="-1"/>
                <w:sz w:val="24"/>
                <w:szCs w:val="24"/>
              </w:rPr>
              <w:softHyphen/>
              <w:t>лежности»</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слов «меню», «порция», используя текст учебни</w:t>
            </w:r>
            <w:r w:rsidRPr="00CF71B1">
              <w:rPr>
                <w:spacing w:val="-1"/>
                <w:sz w:val="24"/>
                <w:szCs w:val="24"/>
              </w:rPr>
              <w:softHyphen/>
              <w:t>ка и собственный опыт. Составлять рассказ о профессиональных обя</w:t>
            </w:r>
            <w:r w:rsidRPr="00CF71B1">
              <w:rPr>
                <w:spacing w:val="-1"/>
                <w:sz w:val="24"/>
                <w:szCs w:val="24"/>
              </w:rPr>
              <w:softHyphen/>
              <w:t>занностях повара, кулинара, официанта, используя иллюстрации учеб</w:t>
            </w:r>
            <w:r w:rsidRPr="00CF71B1">
              <w:rPr>
                <w:spacing w:val="-1"/>
                <w:sz w:val="24"/>
                <w:szCs w:val="24"/>
              </w:rPr>
              <w:softHyphen/>
              <w:t>ника и собственный опыт.  Понимать  назначение инструментов и приспособлений для приготовления пиши. Определять массу продуктов при помощи весов и мерок. Использо</w:t>
            </w:r>
            <w:r w:rsidRPr="00CF71B1">
              <w:rPr>
                <w:spacing w:val="-1"/>
                <w:sz w:val="24"/>
                <w:szCs w:val="24"/>
              </w:rPr>
              <w:softHyphen/>
              <w:t xml:space="preserve">вать таблицу мер веса продуктов. Анализировать </w:t>
            </w:r>
          </w:p>
          <w:p w:rsidR="00C32334" w:rsidRPr="00CF71B1" w:rsidRDefault="00C32334" w:rsidP="00081EDB">
            <w:pPr>
              <w:jc w:val="both"/>
              <w:rPr>
                <w:spacing w:val="-1"/>
                <w:sz w:val="24"/>
                <w:szCs w:val="24"/>
              </w:rPr>
            </w:pPr>
            <w:r w:rsidRPr="00CF71B1">
              <w:rPr>
                <w:spacing w:val="-1"/>
                <w:sz w:val="24"/>
                <w:szCs w:val="24"/>
              </w:rPr>
              <w:t>текстовый план из</w:t>
            </w:r>
            <w:r w:rsidRPr="00CF71B1">
              <w:rPr>
                <w:spacing w:val="-1"/>
                <w:sz w:val="24"/>
                <w:szCs w:val="24"/>
              </w:rPr>
              <w:softHyphen/>
              <w:t>готовления изделий и на его основе заполнять технологическую кар</w:t>
            </w:r>
            <w:r w:rsidRPr="00CF71B1">
              <w:rPr>
                <w:spacing w:val="-1"/>
                <w:sz w:val="24"/>
                <w:szCs w:val="24"/>
              </w:rPr>
              <w:softHyphen/>
              <w:t>ту. Выполнять самостоятельно раскрой деталей изделия по шаблону и оформлять изделие по собственному замыслу. Осваивать сборку подвижных соединений при помощи шила, кнопки, скрепки. Эконом</w:t>
            </w:r>
            <w:r w:rsidRPr="00CF71B1">
              <w:rPr>
                <w:spacing w:val="-1"/>
                <w:sz w:val="24"/>
                <w:szCs w:val="24"/>
              </w:rPr>
              <w:softHyphen/>
              <w:t>но и рационально использовать  материалы,  соблюдать   правила безопасного обращения с инструментами. Проверять изделие в действии. Объяснять роль весов, таблицы мер веса продуктов в процессе приготовления пищи</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3.12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14</w:t>
            </w:r>
          </w:p>
        </w:tc>
        <w:tc>
          <w:tcPr>
            <w:tcW w:w="2443" w:type="dxa"/>
          </w:tcPr>
          <w:p w:rsidR="00C32334" w:rsidRPr="00CF71B1" w:rsidRDefault="00C32334" w:rsidP="00081EDB">
            <w:pPr>
              <w:jc w:val="both"/>
              <w:rPr>
                <w:spacing w:val="-1"/>
                <w:sz w:val="24"/>
                <w:szCs w:val="24"/>
              </w:rPr>
            </w:pPr>
            <w:r w:rsidRPr="00CF71B1">
              <w:rPr>
                <w:spacing w:val="-1"/>
                <w:sz w:val="24"/>
                <w:szCs w:val="24"/>
              </w:rPr>
              <w:t>Фруктовый завтрак</w:t>
            </w:r>
          </w:p>
          <w:p w:rsidR="00C32334" w:rsidRPr="00CF71B1" w:rsidRDefault="00C32334" w:rsidP="00081EDB">
            <w:pPr>
              <w:jc w:val="both"/>
              <w:rPr>
                <w:i/>
                <w:spacing w:val="-1"/>
                <w:sz w:val="24"/>
                <w:szCs w:val="24"/>
              </w:rPr>
            </w:pPr>
            <w:r w:rsidRPr="00CF71B1">
              <w:rPr>
                <w:i/>
                <w:spacing w:val="-1"/>
                <w:sz w:val="24"/>
                <w:szCs w:val="24"/>
              </w:rPr>
              <w:t>Изделие: «Фруктовый завтрак», «Солнышко в та</w:t>
            </w:r>
            <w:r w:rsidRPr="00CF71B1">
              <w:rPr>
                <w:i/>
                <w:spacing w:val="-1"/>
                <w:sz w:val="24"/>
                <w:szCs w:val="24"/>
              </w:rPr>
              <w:softHyphen/>
              <w:t>релке» (по выбору учителя).</w:t>
            </w:r>
          </w:p>
          <w:p w:rsidR="00C32334" w:rsidRPr="00CF71B1" w:rsidRDefault="00C32334" w:rsidP="00081EDB">
            <w:pPr>
              <w:jc w:val="both"/>
              <w:rPr>
                <w:i/>
                <w:spacing w:val="-1"/>
                <w:sz w:val="24"/>
                <w:szCs w:val="24"/>
              </w:rPr>
            </w:pPr>
            <w:r w:rsidRPr="00CF71B1">
              <w:rPr>
                <w:i/>
                <w:spacing w:val="-1"/>
                <w:sz w:val="24"/>
                <w:szCs w:val="24"/>
              </w:rPr>
              <w:t>Практическая работа: «Таблица «Стоимость завт</w:t>
            </w:r>
            <w:r w:rsidRPr="00CF71B1">
              <w:rPr>
                <w:i/>
                <w:spacing w:val="-1"/>
                <w:sz w:val="24"/>
                <w:szCs w:val="24"/>
              </w:rPr>
              <w:softHyphen/>
              <w:t>рака»</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слов «рецепт», «ингредиенты», используя текст учебника и собственный опыт. 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готового продук</w:t>
            </w:r>
            <w:r w:rsidRPr="00CF71B1">
              <w:rPr>
                <w:spacing w:val="-1"/>
                <w:sz w:val="24"/>
                <w:szCs w:val="24"/>
              </w:rPr>
              <w:softHyphen/>
              <w:t>та. Сравнивать способы приготовления блюд (с термической обработ</w:t>
            </w:r>
            <w:r w:rsidRPr="00CF71B1">
              <w:rPr>
                <w:spacing w:val="-1"/>
                <w:sz w:val="24"/>
                <w:szCs w:val="24"/>
              </w:rPr>
              <w:softHyphen/>
              <w:t>кой и без термической обработки).</w:t>
            </w:r>
          </w:p>
          <w:p w:rsidR="00C32334" w:rsidRPr="00CF71B1" w:rsidRDefault="00C32334" w:rsidP="00081EDB">
            <w:pPr>
              <w:jc w:val="both"/>
              <w:rPr>
                <w:spacing w:val="-1"/>
                <w:sz w:val="24"/>
                <w:szCs w:val="24"/>
              </w:rPr>
            </w:pPr>
            <w:r w:rsidRPr="00CF71B1">
              <w:rPr>
                <w:spacing w:val="-1"/>
                <w:sz w:val="24"/>
                <w:szCs w:val="24"/>
              </w:rPr>
              <w:t>Готовить простейшие блюда по готовым рецептам в классе без тер</w:t>
            </w:r>
            <w:r w:rsidRPr="00CF71B1">
              <w:rPr>
                <w:spacing w:val="-1"/>
                <w:sz w:val="24"/>
                <w:szCs w:val="24"/>
              </w:rPr>
              <w:softHyphen/>
              <w:t>мической обработки и дома с термической обработкой под руковод</w:t>
            </w:r>
            <w:r w:rsidRPr="00CF71B1">
              <w:rPr>
                <w:spacing w:val="-1"/>
                <w:sz w:val="24"/>
                <w:szCs w:val="24"/>
              </w:rPr>
              <w:softHyphen/>
              <w:t>ством взрослого. Соблюдать меры безопасности при приготовлении пищи. Соблюдать правила гигиены при приготовлении пищи. Участ</w:t>
            </w:r>
            <w:r w:rsidRPr="00CF71B1">
              <w:rPr>
                <w:spacing w:val="-1"/>
                <w:sz w:val="24"/>
                <w:szCs w:val="24"/>
              </w:rPr>
              <w:softHyphen/>
              <w:t>вовать в совместной деятельности под руководством учителя; анали</w:t>
            </w:r>
            <w:r w:rsidRPr="00CF71B1">
              <w:rPr>
                <w:spacing w:val="-1"/>
                <w:sz w:val="24"/>
                <w:szCs w:val="24"/>
              </w:rPr>
              <w:softHyphen/>
              <w:t>зировать рецепт блюда, выделять и планировать последовательность его приготовления, распределять обязанности, оценивать промежу</w:t>
            </w:r>
            <w:r w:rsidRPr="00CF71B1">
              <w:rPr>
                <w:spacing w:val="-1"/>
                <w:sz w:val="24"/>
                <w:szCs w:val="24"/>
              </w:rPr>
              <w:softHyphen/>
              <w:t>точные этапы, презентовать приготовленное блюдо по специальной схеме и оценивать его качество</w:t>
            </w:r>
          </w:p>
        </w:tc>
        <w:tc>
          <w:tcPr>
            <w:tcW w:w="1418" w:type="dxa"/>
          </w:tcPr>
          <w:p w:rsidR="00C32334" w:rsidRPr="00CF71B1" w:rsidRDefault="004C13DD" w:rsidP="00081EDB">
            <w:pPr>
              <w:jc w:val="center"/>
              <w:rPr>
                <w:sz w:val="24"/>
                <w:szCs w:val="24"/>
              </w:rPr>
            </w:pPr>
            <w:r w:rsidRPr="00CF71B1">
              <w:rPr>
                <w:sz w:val="24"/>
                <w:szCs w:val="24"/>
              </w:rPr>
              <w:t>комбинированный</w:t>
            </w:r>
          </w:p>
        </w:tc>
        <w:tc>
          <w:tcPr>
            <w:tcW w:w="709" w:type="dxa"/>
            <w:gridSpan w:val="2"/>
          </w:tcPr>
          <w:p w:rsidR="00C32334" w:rsidRPr="00CF71B1" w:rsidRDefault="00CC3317" w:rsidP="007D6139">
            <w:pPr>
              <w:rPr>
                <w:sz w:val="24"/>
                <w:szCs w:val="24"/>
              </w:rPr>
            </w:pPr>
            <w:r>
              <w:rPr>
                <w:sz w:val="24"/>
                <w:szCs w:val="24"/>
              </w:rPr>
              <w:t>10.12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15</w:t>
            </w:r>
          </w:p>
        </w:tc>
        <w:tc>
          <w:tcPr>
            <w:tcW w:w="2443" w:type="dxa"/>
          </w:tcPr>
          <w:p w:rsidR="00C32334" w:rsidRPr="00CF71B1" w:rsidRDefault="00C32334" w:rsidP="00081EDB">
            <w:pPr>
              <w:jc w:val="both"/>
              <w:rPr>
                <w:spacing w:val="-1"/>
                <w:sz w:val="24"/>
                <w:szCs w:val="24"/>
              </w:rPr>
            </w:pPr>
            <w:r w:rsidRPr="00CF71B1">
              <w:rPr>
                <w:spacing w:val="-1"/>
                <w:sz w:val="24"/>
                <w:szCs w:val="24"/>
              </w:rPr>
              <w:t>Колпачок –цыпленок</w:t>
            </w:r>
          </w:p>
          <w:p w:rsidR="00C32334" w:rsidRPr="00CF71B1" w:rsidRDefault="00C32334" w:rsidP="00081EDB">
            <w:pPr>
              <w:jc w:val="both"/>
              <w:rPr>
                <w:i/>
                <w:spacing w:val="-1"/>
                <w:sz w:val="24"/>
                <w:szCs w:val="24"/>
              </w:rPr>
            </w:pPr>
            <w:r w:rsidRPr="00CF71B1">
              <w:rPr>
                <w:i/>
                <w:spacing w:val="-1"/>
                <w:sz w:val="24"/>
                <w:szCs w:val="24"/>
              </w:rPr>
              <w:t>Изделие «Колпачок-цыпленок»</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правила сервировки стола к завтраку. Анализировать план работы по изготовлению изделия и заполнять на его основе техноло</w:t>
            </w:r>
            <w:r w:rsidRPr="00CF71B1">
              <w:rPr>
                <w:spacing w:val="-1"/>
                <w:sz w:val="24"/>
                <w:szCs w:val="24"/>
              </w:rPr>
              <w:softHyphen/>
              <w:t>гическую карту. Выполнять разметку деталей изделия с помощью ли</w:t>
            </w:r>
            <w:r w:rsidRPr="00CF71B1">
              <w:rPr>
                <w:spacing w:val="-1"/>
                <w:sz w:val="24"/>
                <w:szCs w:val="24"/>
              </w:rPr>
              <w:softHyphen/>
              <w:t>нейки. Изготавливать выкройку. Самостоятельно выполнять раскрой деталей. Использовать освоенные .виды строчек для соединения де</w:t>
            </w:r>
            <w:r w:rsidRPr="00CF71B1">
              <w:rPr>
                <w:spacing w:val="-1"/>
                <w:sz w:val="24"/>
                <w:szCs w:val="24"/>
              </w:rPr>
              <w:softHyphen/>
              <w:t>талей изделия. Оформлять изделие по собственному замыслу. Со</w:t>
            </w:r>
            <w:r w:rsidRPr="00CF71B1">
              <w:rPr>
                <w:spacing w:val="-1"/>
                <w:sz w:val="24"/>
                <w:szCs w:val="24"/>
              </w:rPr>
              <w:softHyphen/>
              <w:t>блюдать правила экономного расходования материала. Рационально организовывать рабочее место.</w:t>
            </w:r>
          </w:p>
          <w:p w:rsidR="00C32334" w:rsidRPr="00CF71B1" w:rsidRDefault="00C32334" w:rsidP="00081EDB">
            <w:pPr>
              <w:jc w:val="both"/>
              <w:rPr>
                <w:spacing w:val="-1"/>
                <w:sz w:val="24"/>
                <w:szCs w:val="24"/>
              </w:rPr>
            </w:pPr>
            <w:r w:rsidRPr="00CF71B1">
              <w:rPr>
                <w:spacing w:val="-1"/>
                <w:sz w:val="24"/>
                <w:szCs w:val="24"/>
              </w:rPr>
              <w:t>Знакомиться на практическом уровне с понятием «сохранение тепла» и со свойствами синтепона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17.12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16</w:t>
            </w:r>
          </w:p>
        </w:tc>
        <w:tc>
          <w:tcPr>
            <w:tcW w:w="2443" w:type="dxa"/>
          </w:tcPr>
          <w:p w:rsidR="00C32334" w:rsidRPr="00CF71B1" w:rsidRDefault="00C32334" w:rsidP="00081EDB">
            <w:pPr>
              <w:jc w:val="both"/>
              <w:rPr>
                <w:spacing w:val="-1"/>
                <w:sz w:val="24"/>
                <w:szCs w:val="24"/>
              </w:rPr>
            </w:pPr>
            <w:r w:rsidRPr="00CF71B1">
              <w:rPr>
                <w:spacing w:val="-1"/>
                <w:sz w:val="24"/>
                <w:szCs w:val="24"/>
              </w:rPr>
              <w:t>Бутерброды</w:t>
            </w:r>
          </w:p>
          <w:p w:rsidR="00C32334" w:rsidRPr="00CF71B1" w:rsidRDefault="00C32334" w:rsidP="00081EDB">
            <w:pPr>
              <w:jc w:val="both"/>
              <w:rPr>
                <w:i/>
                <w:spacing w:val="-1"/>
                <w:sz w:val="24"/>
                <w:szCs w:val="24"/>
              </w:rPr>
            </w:pPr>
            <w:r w:rsidRPr="00CF71B1">
              <w:rPr>
                <w:i/>
                <w:spacing w:val="-1"/>
                <w:sz w:val="24"/>
                <w:szCs w:val="24"/>
              </w:rPr>
              <w:t xml:space="preserve">Изделие:«Бутерброды» </w:t>
            </w:r>
          </w:p>
          <w:p w:rsidR="00C32334" w:rsidRPr="00CF71B1" w:rsidRDefault="00C32334" w:rsidP="00081EDB">
            <w:pPr>
              <w:jc w:val="both"/>
              <w:rPr>
                <w:i/>
                <w:spacing w:val="-1"/>
                <w:sz w:val="24"/>
                <w:szCs w:val="24"/>
              </w:rPr>
            </w:pPr>
            <w:r w:rsidRPr="00CF71B1">
              <w:rPr>
                <w:i/>
                <w:spacing w:val="-1"/>
                <w:sz w:val="24"/>
                <w:szCs w:val="24"/>
              </w:rPr>
              <w:br w:type="column"/>
              <w:t>«Радуга на шпажке» (по выбору учителя)</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последовательность приготовления закусок. Сравнивать  изделия по способу приготовления и необходимым ингредиентам. Готовить за</w:t>
            </w:r>
            <w:r w:rsidRPr="00CF71B1">
              <w:rPr>
                <w:spacing w:val="-1"/>
                <w:sz w:val="24"/>
                <w:szCs w:val="24"/>
              </w:rPr>
              <w:softHyphen/>
              <w:t>куски в группе, самостоятельно распределять обязанности в группе, помогать друг другу при изготовлении изделия. Выделять из плана работы свои действия. Соблюдать при изготовлении изделия прави</w:t>
            </w:r>
            <w:r w:rsidRPr="00CF71B1">
              <w:rPr>
                <w:spacing w:val="-1"/>
                <w:sz w:val="24"/>
                <w:szCs w:val="24"/>
              </w:rPr>
              <w:softHyphen/>
              <w:t>ла приготовления пищи и правила гигиены. Сервировать стол закус</w:t>
            </w:r>
            <w:r w:rsidRPr="00CF71B1">
              <w:rPr>
                <w:spacing w:val="-1"/>
                <w:sz w:val="24"/>
                <w:szCs w:val="24"/>
              </w:rPr>
              <w:softHyphen/>
              <w:t>ками. Презентовать изделие</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24.12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17</w:t>
            </w:r>
          </w:p>
        </w:tc>
        <w:tc>
          <w:tcPr>
            <w:tcW w:w="2443" w:type="dxa"/>
          </w:tcPr>
          <w:p w:rsidR="00C32334" w:rsidRPr="00CF71B1" w:rsidRDefault="00C32334" w:rsidP="00081EDB">
            <w:pPr>
              <w:jc w:val="both"/>
              <w:rPr>
                <w:spacing w:val="-1"/>
                <w:sz w:val="24"/>
                <w:szCs w:val="24"/>
              </w:rPr>
            </w:pPr>
            <w:r w:rsidRPr="00CF71B1">
              <w:rPr>
                <w:spacing w:val="-1"/>
                <w:sz w:val="24"/>
                <w:szCs w:val="24"/>
              </w:rPr>
              <w:t>Салфетница</w:t>
            </w:r>
          </w:p>
          <w:p w:rsidR="00C32334" w:rsidRPr="00CF71B1" w:rsidRDefault="00C32334" w:rsidP="00081EDB">
            <w:pPr>
              <w:jc w:val="both"/>
              <w:rPr>
                <w:i/>
                <w:spacing w:val="-1"/>
                <w:sz w:val="24"/>
                <w:szCs w:val="24"/>
              </w:rPr>
            </w:pPr>
            <w:r w:rsidRPr="00CF71B1">
              <w:rPr>
                <w:i/>
                <w:spacing w:val="-1"/>
                <w:sz w:val="24"/>
                <w:szCs w:val="24"/>
              </w:rPr>
              <w:t xml:space="preserve">Изделия: </w:t>
            </w:r>
          </w:p>
          <w:p w:rsidR="00C32334" w:rsidRPr="00CF71B1" w:rsidRDefault="00C32334" w:rsidP="00081EDB">
            <w:pPr>
              <w:jc w:val="both"/>
              <w:rPr>
                <w:i/>
                <w:spacing w:val="-1"/>
                <w:sz w:val="24"/>
                <w:szCs w:val="24"/>
              </w:rPr>
            </w:pPr>
            <w:r w:rsidRPr="00CF71B1">
              <w:rPr>
                <w:i/>
                <w:spacing w:val="-1"/>
                <w:sz w:val="24"/>
                <w:szCs w:val="24"/>
              </w:rPr>
              <w:br w:type="column"/>
              <w:t>«Салфетница», «Способы складывания салфеток»</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Использовать в работе знания о симметричных фигурах, симметрии (2 класс). Анализировать план изготовления изделия, заполнять на его основе технологическую карту. Выполнять раскрой деталей на листе, сложенном гарм</w:t>
            </w:r>
            <w:r w:rsidR="00CC3317">
              <w:rPr>
                <w:spacing w:val="-1"/>
                <w:sz w:val="24"/>
                <w:szCs w:val="24"/>
              </w:rPr>
              <w:t xml:space="preserve">ошкой. Самостоятельно оформлять </w:t>
            </w:r>
            <w:r w:rsidRPr="00CF71B1">
              <w:rPr>
                <w:spacing w:val="-1"/>
                <w:sz w:val="24"/>
                <w:szCs w:val="24"/>
              </w:rPr>
              <w:t>изделие. Использовать изготовленное изделие для сервировки стола. Осваи</w:t>
            </w:r>
            <w:r w:rsidRPr="00CF71B1">
              <w:rPr>
                <w:spacing w:val="-1"/>
                <w:sz w:val="24"/>
                <w:szCs w:val="24"/>
              </w:rPr>
              <w:softHyphen/>
              <w:t>вать правила сервировки стола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14.1</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18</w:t>
            </w:r>
          </w:p>
        </w:tc>
        <w:tc>
          <w:tcPr>
            <w:tcW w:w="2443" w:type="dxa"/>
          </w:tcPr>
          <w:p w:rsidR="00C32334" w:rsidRPr="00CF71B1" w:rsidRDefault="00C32334" w:rsidP="00081EDB">
            <w:pPr>
              <w:jc w:val="both"/>
              <w:rPr>
                <w:spacing w:val="-1"/>
                <w:sz w:val="24"/>
                <w:szCs w:val="24"/>
              </w:rPr>
            </w:pPr>
            <w:r w:rsidRPr="00CF71B1">
              <w:rPr>
                <w:spacing w:val="-1"/>
                <w:sz w:val="24"/>
                <w:szCs w:val="24"/>
              </w:rPr>
              <w:t>Магазин подарков</w:t>
            </w:r>
          </w:p>
          <w:p w:rsidR="00C32334" w:rsidRPr="00CF71B1" w:rsidRDefault="00C32334" w:rsidP="00081EDB">
            <w:pPr>
              <w:jc w:val="both"/>
              <w:rPr>
                <w:i/>
                <w:spacing w:val="-1"/>
                <w:sz w:val="24"/>
                <w:szCs w:val="24"/>
              </w:rPr>
            </w:pPr>
            <w:r w:rsidRPr="00CF71B1">
              <w:rPr>
                <w:i/>
                <w:spacing w:val="-1"/>
                <w:sz w:val="24"/>
                <w:szCs w:val="24"/>
              </w:rPr>
              <w:t>Изделия: «Солёное тесто», «Брелок для ключей»</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Составлять рассказ о видах магазинов, особенностях их работы и о профессиях кассира, кладовщика, бухгалтера (на основе текста учеб</w:t>
            </w:r>
            <w:r w:rsidRPr="00CF71B1">
              <w:rPr>
                <w:spacing w:val="-1"/>
                <w:sz w:val="24"/>
                <w:szCs w:val="24"/>
              </w:rPr>
              <w:softHyphen/>
              <w:t>ника и собственного опыта).</w:t>
            </w:r>
          </w:p>
          <w:p w:rsidR="00C32334" w:rsidRPr="00CF71B1" w:rsidRDefault="00C32334" w:rsidP="00081EDB">
            <w:pPr>
              <w:jc w:val="both"/>
              <w:rPr>
                <w:spacing w:val="-1"/>
                <w:sz w:val="24"/>
                <w:szCs w:val="24"/>
              </w:rPr>
            </w:pPr>
            <w:r w:rsidRPr="00CF71B1">
              <w:rPr>
                <w:spacing w:val="-1"/>
                <w:sz w:val="24"/>
                <w:szCs w:val="24"/>
              </w:rPr>
              <w:t>Находить на ярлыке информацию о продукте, анализировать её и делать выводы. Обосновывать выбор товара. Анализировать текс</w:t>
            </w:r>
            <w:r w:rsidRPr="00CF71B1">
              <w:rPr>
                <w:spacing w:val="-1"/>
                <w:sz w:val="24"/>
                <w:szCs w:val="24"/>
              </w:rPr>
              <w:softHyphen/>
              <w:t>товый и слайдовый планы работы над изделием, выделять этапы ра</w:t>
            </w:r>
            <w:r w:rsidRPr="00CF71B1">
              <w:rPr>
                <w:spacing w:val="-1"/>
                <w:sz w:val="24"/>
                <w:szCs w:val="24"/>
              </w:rPr>
              <w:softHyphen/>
              <w:t>боты над изделием, находить и называть этапы работы с использо</w:t>
            </w:r>
            <w:r w:rsidRPr="00CF71B1">
              <w:rPr>
                <w:spacing w:val="-1"/>
                <w:sz w:val="24"/>
                <w:szCs w:val="24"/>
              </w:rPr>
              <w:softHyphen/>
              <w:t>ванием новых приёмов. Использовать приёмы приготовления солё</w:t>
            </w:r>
            <w:r w:rsidRPr="00CF71B1">
              <w:rPr>
                <w:spacing w:val="-1"/>
                <w:sz w:val="24"/>
                <w:szCs w:val="24"/>
              </w:rPr>
              <w:softHyphen/>
              <w:t>ного теста, осваивать способы придания ему цвета. Сравнивать свой</w:t>
            </w:r>
            <w:r w:rsidRPr="00CF71B1">
              <w:rPr>
                <w:spacing w:val="-1"/>
                <w:sz w:val="24"/>
                <w:szCs w:val="24"/>
              </w:rPr>
              <w:softHyphen/>
              <w:t>ства солёного теста со свойствами других пластичных материалов (пластилина и глины). Применять приёмы работы и инструменты для создания изделий из солёного теста. Самостоятельно организовывать рабочее место. Выполнять самостоятельно разметку деталей по шаб</w:t>
            </w:r>
            <w:r w:rsidRPr="00CF71B1">
              <w:rPr>
                <w:spacing w:val="-1"/>
                <w:sz w:val="24"/>
                <w:szCs w:val="24"/>
              </w:rPr>
              <w:softHyphen/>
              <w:t>лону, раскрой и оформление изделия. Применять правила работы шилом. Использовать правила этикета при вручении подарка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21.1</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19</w:t>
            </w:r>
          </w:p>
        </w:tc>
        <w:tc>
          <w:tcPr>
            <w:tcW w:w="2443" w:type="dxa"/>
          </w:tcPr>
          <w:p w:rsidR="00C32334" w:rsidRPr="00CF71B1" w:rsidRDefault="00C32334" w:rsidP="00081EDB">
            <w:pPr>
              <w:jc w:val="both"/>
              <w:rPr>
                <w:spacing w:val="-1"/>
                <w:sz w:val="24"/>
                <w:szCs w:val="24"/>
              </w:rPr>
            </w:pPr>
            <w:r w:rsidRPr="00CF71B1">
              <w:rPr>
                <w:spacing w:val="-1"/>
                <w:sz w:val="24"/>
                <w:szCs w:val="24"/>
              </w:rPr>
              <w:t>Золотистая соломка</w:t>
            </w:r>
          </w:p>
          <w:p w:rsidR="00C32334" w:rsidRPr="00CF71B1" w:rsidRDefault="00C32334" w:rsidP="00081EDB">
            <w:pPr>
              <w:jc w:val="both"/>
              <w:rPr>
                <w:i/>
                <w:spacing w:val="-1"/>
                <w:sz w:val="24"/>
                <w:szCs w:val="24"/>
              </w:rPr>
            </w:pPr>
            <w:r w:rsidRPr="00CF71B1">
              <w:rPr>
                <w:i/>
                <w:spacing w:val="-1"/>
                <w:sz w:val="24"/>
                <w:szCs w:val="24"/>
              </w:rPr>
              <w:t>Изделие: «Золотистая соломка"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способы подготовки и приёмы работы с новым природ</w:t>
            </w:r>
            <w:r w:rsidRPr="00CF71B1">
              <w:rPr>
                <w:spacing w:val="-1"/>
                <w:sz w:val="24"/>
                <w:szCs w:val="24"/>
              </w:rPr>
              <w:softHyphen/>
              <w:t>ным материалом — соломкой. Наблюдать и исследовать его свой</w:t>
            </w:r>
            <w:r w:rsidRPr="00CF71B1">
              <w:rPr>
                <w:spacing w:val="-1"/>
                <w:sz w:val="24"/>
                <w:szCs w:val="24"/>
              </w:rPr>
              <w:softHyphen/>
              <w:t>ства и особенности использования в декоративно-прикладном искус</w:t>
            </w:r>
            <w:r w:rsidRPr="00CF71B1">
              <w:rPr>
                <w:spacing w:val="-1"/>
                <w:sz w:val="24"/>
                <w:szCs w:val="24"/>
              </w:rPr>
              <w:softHyphen/>
              <w:t>стве. Использовать технологию подготовки соломки для изготовле</w:t>
            </w:r>
            <w:r w:rsidRPr="00CF71B1">
              <w:rPr>
                <w:spacing w:val="-1"/>
                <w:sz w:val="24"/>
                <w:szCs w:val="24"/>
              </w:rPr>
              <w:softHyphen/>
              <w:t>ния изделия. Составлять композицию с учётом особенностей солом</w:t>
            </w:r>
            <w:r w:rsidRPr="00CF71B1">
              <w:rPr>
                <w:spacing w:val="-1"/>
                <w:sz w:val="24"/>
                <w:szCs w:val="24"/>
              </w:rPr>
              <w:softHyphen/>
              <w:t>ки, подбирать материал по цвету, размеру. Анализировать план ра</w:t>
            </w:r>
            <w:r w:rsidRPr="00CF71B1">
              <w:rPr>
                <w:spacing w:val="-1"/>
                <w:sz w:val="24"/>
                <w:szCs w:val="24"/>
              </w:rPr>
              <w:softHyphen/>
              <w:t>боты по созданию аппликации из соломки, на его основе заполнять технологическую карту. Контролировать  и корректировать работу, соотносить  этапы работы с технологической картой, слайдовым и текстовым планами. Выполнять раскрой деталей по шаблону. Использовать правила этикета при вручении подарка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28.1</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20</w:t>
            </w:r>
          </w:p>
        </w:tc>
        <w:tc>
          <w:tcPr>
            <w:tcW w:w="2443" w:type="dxa"/>
          </w:tcPr>
          <w:p w:rsidR="00C32334" w:rsidRPr="00CF71B1" w:rsidRDefault="00C32334" w:rsidP="00081EDB">
            <w:pPr>
              <w:jc w:val="both"/>
              <w:rPr>
                <w:spacing w:val="-1"/>
                <w:sz w:val="24"/>
                <w:szCs w:val="24"/>
              </w:rPr>
            </w:pPr>
            <w:r w:rsidRPr="00CF71B1">
              <w:rPr>
                <w:spacing w:val="-1"/>
                <w:sz w:val="24"/>
                <w:szCs w:val="24"/>
              </w:rPr>
              <w:t>Упаковка подарков</w:t>
            </w:r>
          </w:p>
          <w:p w:rsidR="00C32334" w:rsidRPr="00CF71B1" w:rsidRDefault="00C32334" w:rsidP="00081EDB">
            <w:pPr>
              <w:jc w:val="both"/>
              <w:rPr>
                <w:i/>
                <w:spacing w:val="-1"/>
                <w:sz w:val="24"/>
                <w:szCs w:val="24"/>
              </w:rPr>
            </w:pPr>
            <w:r w:rsidRPr="00CF71B1">
              <w:rPr>
                <w:i/>
                <w:spacing w:val="-1"/>
                <w:sz w:val="24"/>
                <w:szCs w:val="24"/>
              </w:rPr>
              <w:t>Изделие: «Упаковка подарков"</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правила упаковки н художественного оформления подар</w:t>
            </w:r>
            <w:r w:rsidRPr="00CF71B1">
              <w:rPr>
                <w:spacing w:val="-1"/>
                <w:sz w:val="24"/>
                <w:szCs w:val="24"/>
              </w:rPr>
              <w:softHyphen/>
              <w:t>ков, применять знание основ гармоничного сочетания цветов при со</w:t>
            </w:r>
            <w:r w:rsidRPr="00CF71B1">
              <w:rPr>
                <w:spacing w:val="-1"/>
                <w:sz w:val="24"/>
                <w:szCs w:val="24"/>
              </w:rPr>
              <w:softHyphen/>
              <w:t>ставлении композиции. Соотносить выбор оформления, упаковки по</w:t>
            </w:r>
            <w:r w:rsidRPr="00CF71B1">
              <w:rPr>
                <w:spacing w:val="-1"/>
                <w:sz w:val="24"/>
                <w:szCs w:val="24"/>
              </w:rPr>
              <w:softHyphen/>
              <w:t>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приёмы и способы работы с бума</w:t>
            </w:r>
            <w:r w:rsidRPr="00CF71B1">
              <w:rPr>
                <w:spacing w:val="-1"/>
                <w:sz w:val="24"/>
                <w:szCs w:val="24"/>
              </w:rPr>
              <w:softHyphen/>
              <w:t>гой. Соотносить размер подарка с размером упаковочной бумаги. Ос</w:t>
            </w:r>
            <w:r w:rsidRPr="00CF71B1">
              <w:rPr>
                <w:spacing w:val="-1"/>
                <w:sz w:val="24"/>
                <w:szCs w:val="24"/>
              </w:rPr>
              <w:softHyphen/>
              <w:t>ваивать приём соединения деталей при помощи скотча. Анализиро</w:t>
            </w:r>
            <w:r w:rsidRPr="00CF71B1">
              <w:rPr>
                <w:spacing w:val="-1"/>
                <w:sz w:val="24"/>
                <w:szCs w:val="24"/>
              </w:rPr>
              <w:softHyphen/>
              <w:t>вать план работы по изготовлению изделия, на его основе контроли</w:t>
            </w:r>
            <w:r w:rsidRPr="00CF71B1">
              <w:rPr>
                <w:spacing w:val="-1"/>
                <w:sz w:val="24"/>
                <w:szCs w:val="24"/>
              </w:rPr>
              <w:softHyphen/>
              <w:t>ровать и корректировать изготовление изделия. Оформлять изделие по собственному замыслу, объяснять свой замысел при презентации упаковки</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4.2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21</w:t>
            </w:r>
          </w:p>
        </w:tc>
        <w:tc>
          <w:tcPr>
            <w:tcW w:w="2443" w:type="dxa"/>
          </w:tcPr>
          <w:p w:rsidR="00C32334" w:rsidRPr="00CF71B1" w:rsidRDefault="00C32334" w:rsidP="00081EDB">
            <w:pPr>
              <w:jc w:val="both"/>
              <w:rPr>
                <w:spacing w:val="-1"/>
                <w:sz w:val="24"/>
                <w:szCs w:val="24"/>
              </w:rPr>
            </w:pPr>
            <w:r w:rsidRPr="00CF71B1">
              <w:rPr>
                <w:spacing w:val="-1"/>
                <w:sz w:val="24"/>
                <w:szCs w:val="24"/>
              </w:rPr>
              <w:t>Автомастерская</w:t>
            </w:r>
          </w:p>
          <w:p w:rsidR="00C32334" w:rsidRPr="00CF71B1" w:rsidRDefault="00C32334" w:rsidP="00081EDB">
            <w:pPr>
              <w:jc w:val="both"/>
              <w:rPr>
                <w:i/>
                <w:spacing w:val="-1"/>
                <w:sz w:val="24"/>
                <w:szCs w:val="24"/>
              </w:rPr>
            </w:pPr>
            <w:r w:rsidRPr="00CF71B1">
              <w:rPr>
                <w:i/>
                <w:spacing w:val="-1"/>
                <w:sz w:val="24"/>
                <w:szCs w:val="24"/>
              </w:rPr>
              <w:t>Изделие: «Фургон «Мороженое»</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информацию об автомобилях в разных источниках, срав</w:t>
            </w:r>
            <w:r w:rsidRPr="00CF71B1">
              <w:rPr>
                <w:spacing w:val="-1"/>
                <w:sz w:val="24"/>
                <w:szCs w:val="24"/>
              </w:rPr>
              <w:softHyphen/>
              <w:t>нивать, отбирать  и представлять  необходимую информацию. Со</w:t>
            </w:r>
            <w:r w:rsidRPr="00CF71B1">
              <w:rPr>
                <w:spacing w:val="-1"/>
                <w:sz w:val="24"/>
                <w:szCs w:val="24"/>
              </w:rPr>
              <w:softHyphen/>
              <w:t>ставлять рассказ об устройстве автомобиля, истории его создания, ис</w:t>
            </w:r>
            <w:r w:rsidRPr="00CF71B1">
              <w:rPr>
                <w:spacing w:val="-1"/>
                <w:sz w:val="24"/>
                <w:szCs w:val="24"/>
              </w:rPr>
              <w:softHyphen/>
              <w:t>пользуя материал учебника и дополнительные материалы. Анализиро</w:t>
            </w:r>
            <w:r w:rsidRPr="00CF71B1">
              <w:rPr>
                <w:spacing w:val="-1"/>
                <w:sz w:val="24"/>
                <w:szCs w:val="24"/>
              </w:rPr>
              <w:softHyphen/>
              <w:t>вать внутреннее устройство автомобиля по рисункам в учебнике и оп</w:t>
            </w:r>
            <w:r w:rsidRPr="00CF71B1">
              <w:rPr>
                <w:spacing w:val="-1"/>
                <w:sz w:val="24"/>
                <w:szCs w:val="24"/>
              </w:rPr>
              <w:softHyphen/>
              <w:t>ределять  его основные конструктивные особенности. Осваивать и применять правила построения развёртки при помощи вспомогатель</w:t>
            </w:r>
            <w:r w:rsidRPr="00CF71B1">
              <w:rPr>
                <w:spacing w:val="-1"/>
                <w:sz w:val="24"/>
                <w:szCs w:val="24"/>
              </w:rPr>
              <w:softHyphen/>
              <w:t>ной сетки. При помощи развёртки конструировать геометрические тела для изготовления изделия. Осваивать технологию конструированияобъёмных фигур. Анализировать конструкцию изделия по иллюстрации учебника и составлять план изготовления изделия. Создавать объёмную модель реального предмета, соблюдая основные его параметры (игрушка-автомобиль). Самостоятельно оформлять изделия в соответствии с назначением (фургон «Мороженое»), Применять приёмы работы с бумагой, выполнять разметку при помощи копировальной бумаги, использовать правила работы шилом при изготовлении изделия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709" w:type="dxa"/>
            <w:gridSpan w:val="2"/>
          </w:tcPr>
          <w:p w:rsidR="00C32334" w:rsidRPr="00CF71B1" w:rsidRDefault="00CC3317" w:rsidP="007D6139">
            <w:pPr>
              <w:rPr>
                <w:sz w:val="24"/>
                <w:szCs w:val="24"/>
              </w:rPr>
            </w:pPr>
            <w:r>
              <w:rPr>
                <w:sz w:val="24"/>
                <w:szCs w:val="24"/>
              </w:rPr>
              <w:t>11.2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22</w:t>
            </w:r>
          </w:p>
        </w:tc>
        <w:tc>
          <w:tcPr>
            <w:tcW w:w="2443" w:type="dxa"/>
          </w:tcPr>
          <w:p w:rsidR="00C32334" w:rsidRPr="00CF71B1" w:rsidRDefault="00C32334" w:rsidP="00081EDB">
            <w:pPr>
              <w:jc w:val="both"/>
              <w:rPr>
                <w:spacing w:val="-1"/>
                <w:sz w:val="24"/>
                <w:szCs w:val="24"/>
              </w:rPr>
            </w:pPr>
            <w:r w:rsidRPr="00CF71B1">
              <w:rPr>
                <w:spacing w:val="-1"/>
                <w:sz w:val="24"/>
                <w:szCs w:val="24"/>
              </w:rPr>
              <w:t xml:space="preserve">Грузовик </w:t>
            </w:r>
          </w:p>
          <w:p w:rsidR="00C32334" w:rsidRPr="00CF71B1" w:rsidRDefault="00C32334" w:rsidP="00081EDB">
            <w:pPr>
              <w:jc w:val="both"/>
              <w:rPr>
                <w:i/>
                <w:spacing w:val="-1"/>
                <w:sz w:val="24"/>
                <w:szCs w:val="24"/>
              </w:rPr>
            </w:pPr>
            <w:r w:rsidRPr="00CF71B1">
              <w:rPr>
                <w:i/>
                <w:spacing w:val="-1"/>
                <w:sz w:val="24"/>
                <w:szCs w:val="24"/>
              </w:rPr>
              <w:t>Изделия: «Грузовик», «Автомобиль».</w:t>
            </w:r>
          </w:p>
          <w:p w:rsidR="00C32334" w:rsidRPr="00CF71B1" w:rsidRDefault="00C32334" w:rsidP="00081EDB">
            <w:pPr>
              <w:jc w:val="both"/>
              <w:rPr>
                <w:spacing w:val="-1"/>
                <w:sz w:val="24"/>
                <w:szCs w:val="24"/>
              </w:rPr>
            </w:pPr>
            <w:r w:rsidRPr="00CF71B1">
              <w:rPr>
                <w:i/>
                <w:spacing w:val="-1"/>
                <w:sz w:val="24"/>
                <w:szCs w:val="24"/>
              </w:rPr>
              <w:t>Практическая работа: «Человек и земля</w:t>
            </w:r>
            <w:r w:rsidRPr="00CF71B1">
              <w:rPr>
                <w:spacing w:val="-1"/>
                <w:sz w:val="24"/>
                <w:szCs w:val="24"/>
              </w:rPr>
              <w:t>»</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 основе образца готового изделия и иллюстраций к каждому этапу работы составлять план его сборки: определять количество деталейи вилы соединений, последовательность операций.  Самостоятельно составлять технологическую карту, определять инструменты, необходимые на каждом этапе сборки. Осваивать новые способы соединения деталей: подвижное и неподвижное. Сравнивать   алгоритмы сборки различных видов автомобилей изконструктора. Презентовать готовое изделие, использовать рубрику «Вопросы юного технолога»</w:t>
            </w:r>
          </w:p>
        </w:tc>
        <w:tc>
          <w:tcPr>
            <w:tcW w:w="1418" w:type="dxa"/>
          </w:tcPr>
          <w:p w:rsidR="00C32334" w:rsidRPr="00CF71B1" w:rsidRDefault="004C13DD" w:rsidP="00081EDB">
            <w:pPr>
              <w:jc w:val="center"/>
              <w:rPr>
                <w:sz w:val="24"/>
                <w:szCs w:val="24"/>
              </w:rPr>
            </w:pPr>
            <w:r w:rsidRPr="00CF71B1">
              <w:rPr>
                <w:sz w:val="24"/>
                <w:szCs w:val="24"/>
              </w:rPr>
              <w:t>фронтальная</w:t>
            </w:r>
          </w:p>
        </w:tc>
        <w:tc>
          <w:tcPr>
            <w:tcW w:w="709" w:type="dxa"/>
            <w:gridSpan w:val="2"/>
          </w:tcPr>
          <w:p w:rsidR="00C32334" w:rsidRPr="00CF71B1" w:rsidRDefault="00CC3317" w:rsidP="007D6139">
            <w:pPr>
              <w:rPr>
                <w:sz w:val="24"/>
                <w:szCs w:val="24"/>
              </w:rPr>
            </w:pPr>
            <w:r>
              <w:rPr>
                <w:sz w:val="24"/>
                <w:szCs w:val="24"/>
              </w:rPr>
              <w:t>18.2</w:t>
            </w:r>
          </w:p>
        </w:tc>
        <w:tc>
          <w:tcPr>
            <w:tcW w:w="850" w:type="dxa"/>
            <w:gridSpan w:val="2"/>
          </w:tcPr>
          <w:p w:rsidR="00C32334" w:rsidRPr="00CF71B1" w:rsidRDefault="00C32334" w:rsidP="00081EDB">
            <w:pPr>
              <w:jc w:val="center"/>
              <w:rPr>
                <w:sz w:val="24"/>
                <w:szCs w:val="24"/>
              </w:rPr>
            </w:pPr>
          </w:p>
        </w:tc>
      </w:tr>
      <w:tr w:rsidR="00C32334" w:rsidRPr="00CF71B1" w:rsidTr="007D6139">
        <w:trPr>
          <w:gridAfter w:val="7"/>
          <w:wAfter w:w="9875" w:type="dxa"/>
          <w:trHeight w:val="246"/>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Тема 2: Человек и вода – 4 часа</w:t>
            </w: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23</w:t>
            </w:r>
          </w:p>
        </w:tc>
        <w:tc>
          <w:tcPr>
            <w:tcW w:w="2443" w:type="dxa"/>
          </w:tcPr>
          <w:p w:rsidR="00C32334" w:rsidRPr="00CF71B1" w:rsidRDefault="00C32334" w:rsidP="00081EDB">
            <w:pPr>
              <w:jc w:val="both"/>
              <w:rPr>
                <w:spacing w:val="-1"/>
                <w:sz w:val="24"/>
                <w:szCs w:val="24"/>
              </w:rPr>
            </w:pPr>
            <w:r w:rsidRPr="00CF71B1">
              <w:rPr>
                <w:spacing w:val="-1"/>
                <w:sz w:val="24"/>
                <w:szCs w:val="24"/>
              </w:rPr>
              <w:t xml:space="preserve">Мосты </w:t>
            </w:r>
          </w:p>
          <w:p w:rsidR="00C32334" w:rsidRPr="00CF71B1" w:rsidRDefault="00C32334" w:rsidP="00081EDB">
            <w:pPr>
              <w:jc w:val="both"/>
              <w:rPr>
                <w:i/>
                <w:spacing w:val="-1"/>
                <w:sz w:val="24"/>
                <w:szCs w:val="24"/>
              </w:rPr>
            </w:pPr>
            <w:r w:rsidRPr="00CF71B1">
              <w:rPr>
                <w:i/>
                <w:spacing w:val="-1"/>
                <w:sz w:val="24"/>
                <w:szCs w:val="24"/>
              </w:rPr>
              <w:t>Изделие, модель «Мост»</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 xml:space="preserve">Находить и отбирать информацию о конструктивных особенностях мостов. Составлять рассказ на основе иллюстраций и текстов учебника о назначении и использовании мостов. Создавать модель висячего моста с соблюдением его конструктивных особенностей. Анализировать и выделять основные элементы реального объекта, которые необходимо перенести при изготовлении модели. Заполнять на основе плана изготовления  изделия технологическую карту.  Выполнятьчертёж деталей и разметку при помощи шила. Подбирать материалы для изготовления изделия, отражающие характеристики или свойства реального объекта, заменять при необходимости основные материалы на подручные. Осваивать  и использовать новые виды соединений деталей (натягивание нитей). Самостоятельно оформлять изделие. Анализировать работу поэтапно, оценивать качество её выполнения </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3"/>
          </w:tcPr>
          <w:p w:rsidR="00C32334" w:rsidRPr="00CF71B1" w:rsidRDefault="00CC3317" w:rsidP="007D6139">
            <w:pPr>
              <w:rPr>
                <w:sz w:val="24"/>
                <w:szCs w:val="24"/>
              </w:rPr>
            </w:pPr>
            <w:r>
              <w:rPr>
                <w:sz w:val="24"/>
                <w:szCs w:val="24"/>
              </w:rPr>
              <w:t>25.2</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24</w:t>
            </w:r>
          </w:p>
        </w:tc>
        <w:tc>
          <w:tcPr>
            <w:tcW w:w="2443" w:type="dxa"/>
          </w:tcPr>
          <w:p w:rsidR="00C32334" w:rsidRPr="00CF71B1" w:rsidRDefault="00C32334" w:rsidP="00081EDB">
            <w:pPr>
              <w:jc w:val="both"/>
              <w:rPr>
                <w:i/>
                <w:spacing w:val="-1"/>
                <w:sz w:val="24"/>
                <w:szCs w:val="24"/>
              </w:rPr>
            </w:pPr>
            <w:r w:rsidRPr="00CF71B1">
              <w:rPr>
                <w:spacing w:val="-1"/>
                <w:sz w:val="24"/>
                <w:szCs w:val="24"/>
              </w:rPr>
              <w:t xml:space="preserve">Водный транспорт </w:t>
            </w:r>
            <w:r w:rsidRPr="00CF71B1">
              <w:rPr>
                <w:i/>
                <w:spacing w:val="-1"/>
                <w:sz w:val="24"/>
                <w:szCs w:val="24"/>
              </w:rPr>
              <w:t>Изделия: «Яхта», «Баржа» (по выбору учителя)</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водном транспорте и видах вод</w:t>
            </w:r>
            <w:r w:rsidRPr="00CF71B1">
              <w:rPr>
                <w:spacing w:val="-1"/>
                <w:sz w:val="24"/>
                <w:szCs w:val="24"/>
              </w:rPr>
              <w:softHyphen/>
              <w:t>ного транспорта. Выбирать модель (яхта и баржа) для проекта, обос</w:t>
            </w:r>
            <w:r w:rsidRPr="00CF71B1">
              <w:rPr>
                <w:spacing w:val="-1"/>
                <w:sz w:val="24"/>
                <w:szCs w:val="24"/>
              </w:rPr>
              <w:softHyphen/>
              <w:t>новывать свой выбор, оценивать свои возможности. Самостоятельно организовывать    свою   деятельность   в   проекте:   анализировать конструкцию, заполнять технологическую карту, определять после</w:t>
            </w:r>
            <w:r w:rsidRPr="00CF71B1">
              <w:rPr>
                <w:spacing w:val="-1"/>
                <w:sz w:val="24"/>
                <w:szCs w:val="24"/>
              </w:rPr>
              <w:softHyphen/>
              <w:t>довательность операций. Яхта: самост выполнять раскрой де</w:t>
            </w:r>
            <w:r w:rsidRPr="00CF71B1">
              <w:rPr>
                <w:spacing w:val="-1"/>
                <w:sz w:val="24"/>
                <w:szCs w:val="24"/>
              </w:rPr>
              <w:softHyphen/>
              <w:t>талей по шаблону, проводить сборку и оформление изделия, исполь</w:t>
            </w:r>
            <w:r w:rsidRPr="00CF71B1">
              <w:rPr>
                <w:spacing w:val="-1"/>
                <w:sz w:val="24"/>
                <w:szCs w:val="24"/>
              </w:rPr>
              <w:softHyphen/>
              <w:t>зовать приемы работы с бумагой, создавать модель яхты с сохране</w:t>
            </w:r>
            <w:r w:rsidRPr="00CF71B1">
              <w:rPr>
                <w:spacing w:val="-1"/>
                <w:sz w:val="24"/>
                <w:szCs w:val="24"/>
              </w:rPr>
              <w:softHyphen/>
              <w:t>нием объёмной конструк. Баржа: выполнять подвижное и непод</w:t>
            </w:r>
            <w:r w:rsidRPr="00CF71B1">
              <w:rPr>
                <w:spacing w:val="-1"/>
                <w:sz w:val="24"/>
                <w:szCs w:val="24"/>
              </w:rPr>
              <w:softHyphen/>
              <w:t>вижное соединение деталей. Презентов готовое изделие. Осуществлять самоконтроль и самооценку работы (по визуальному плану или технологической карте); корректировать свои действия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3"/>
          </w:tcPr>
          <w:p w:rsidR="00C32334" w:rsidRPr="00CF71B1" w:rsidRDefault="00CC3317" w:rsidP="007D6139">
            <w:pPr>
              <w:rPr>
                <w:sz w:val="24"/>
                <w:szCs w:val="24"/>
              </w:rPr>
            </w:pPr>
            <w:r>
              <w:rPr>
                <w:sz w:val="24"/>
                <w:szCs w:val="24"/>
              </w:rPr>
              <w:t>3.3</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25</w:t>
            </w:r>
          </w:p>
        </w:tc>
        <w:tc>
          <w:tcPr>
            <w:tcW w:w="2443" w:type="dxa"/>
          </w:tcPr>
          <w:p w:rsidR="00C32334" w:rsidRPr="00CF71B1" w:rsidRDefault="00C32334" w:rsidP="00081EDB">
            <w:pPr>
              <w:jc w:val="both"/>
              <w:rPr>
                <w:spacing w:val="-1"/>
                <w:sz w:val="24"/>
                <w:szCs w:val="24"/>
              </w:rPr>
            </w:pPr>
            <w:r w:rsidRPr="00CF71B1">
              <w:rPr>
                <w:spacing w:val="-1"/>
                <w:sz w:val="24"/>
                <w:szCs w:val="24"/>
              </w:rPr>
              <w:t>Проект: Океанариум</w:t>
            </w:r>
          </w:p>
          <w:p w:rsidR="00C32334" w:rsidRPr="00CF71B1" w:rsidRDefault="00C32334" w:rsidP="00081EDB">
            <w:pPr>
              <w:jc w:val="both"/>
              <w:rPr>
                <w:i/>
                <w:spacing w:val="-1"/>
                <w:sz w:val="24"/>
                <w:szCs w:val="24"/>
              </w:rPr>
            </w:pPr>
            <w:r w:rsidRPr="00CF71B1">
              <w:rPr>
                <w:i/>
                <w:spacing w:val="-1"/>
                <w:sz w:val="24"/>
                <w:szCs w:val="24"/>
              </w:rPr>
              <w:t xml:space="preserve">Изделие: «Осьминоги и рыбки». </w:t>
            </w:r>
          </w:p>
          <w:p w:rsidR="00C32334" w:rsidRPr="00CF71B1" w:rsidRDefault="00C32334" w:rsidP="00081EDB">
            <w:pPr>
              <w:jc w:val="both"/>
              <w:rPr>
                <w:i/>
                <w:spacing w:val="-1"/>
                <w:sz w:val="24"/>
                <w:szCs w:val="24"/>
              </w:rPr>
            </w:pPr>
            <w:r w:rsidRPr="00CF71B1">
              <w:rPr>
                <w:i/>
                <w:spacing w:val="-1"/>
                <w:sz w:val="24"/>
                <w:szCs w:val="24"/>
              </w:rPr>
              <w:t>Практическая работа: «Мягкая игрушка»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проект</w:t>
            </w:r>
          </w:p>
        </w:tc>
        <w:tc>
          <w:tcPr>
            <w:tcW w:w="6242" w:type="dxa"/>
          </w:tcPr>
          <w:p w:rsidR="00C32334" w:rsidRPr="00CF71B1" w:rsidRDefault="00C32334" w:rsidP="00081EDB">
            <w:pPr>
              <w:jc w:val="both"/>
              <w:rPr>
                <w:spacing w:val="-1"/>
                <w:sz w:val="24"/>
                <w:szCs w:val="24"/>
              </w:rPr>
            </w:pPr>
            <w:r w:rsidRPr="00CF71B1">
              <w:rPr>
                <w:spacing w:val="-1"/>
                <w:sz w:val="24"/>
                <w:szCs w:val="24"/>
              </w:rPr>
              <w:t>Составлять рассказ об океанариуме и его обитателях на основе мате</w:t>
            </w:r>
            <w:r w:rsidRPr="00CF71B1">
              <w:rPr>
                <w:spacing w:val="-1"/>
                <w:sz w:val="24"/>
                <w:szCs w:val="24"/>
              </w:rPr>
              <w:softHyphen/>
              <w:t>риала учебника. Различать виды мягких игрушек. Знакомиться с пра</w:t>
            </w:r>
            <w:r w:rsidRPr="00CF71B1">
              <w:rPr>
                <w:spacing w:val="-1"/>
                <w:sz w:val="24"/>
                <w:szCs w:val="24"/>
              </w:rPr>
              <w:softHyphen/>
              <w:t>вилами и последовательностью работы над мягкой игрушкой. Осваивать технологию создания мягкой игрушки из подручных мате</w:t>
            </w:r>
            <w:r w:rsidRPr="00CF71B1">
              <w:rPr>
                <w:spacing w:val="-1"/>
                <w:sz w:val="24"/>
                <w:szCs w:val="24"/>
              </w:rPr>
              <w:softHyphen/>
              <w:t>риалов. Соотносить последовательность изготовления мягкой игруш</w:t>
            </w:r>
            <w:r w:rsidRPr="00CF71B1">
              <w:rPr>
                <w:spacing w:val="-1"/>
                <w:sz w:val="24"/>
                <w:szCs w:val="24"/>
              </w:rPr>
              <w:softHyphen/>
              <w:t>ки с текстовым и слайдовым планами. Заполнять технологическую карту. Соотносить формы морских животных с формами предметов, из ко</w:t>
            </w:r>
            <w:r w:rsidRPr="00CF71B1">
              <w:rPr>
                <w:spacing w:val="-1"/>
                <w:sz w:val="24"/>
                <w:szCs w:val="24"/>
              </w:rPr>
              <w:softHyphen/>
              <w:t>торых изготавливаются мягкие игрушки. Подбирать из подручных средств материалы для изготовления изделия, -находить применение старым вещам. Использовать стежки и швы, освоенные на предыду</w:t>
            </w:r>
            <w:r w:rsidRPr="00CF71B1">
              <w:rPr>
                <w:spacing w:val="-1"/>
                <w:sz w:val="24"/>
                <w:szCs w:val="24"/>
              </w:rPr>
              <w:softHyphen/>
              <w:t>щих уроках. Соблюдать правила работы иглой. Совместно оформлять композицию из осьминогов и рыбок</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3"/>
          </w:tcPr>
          <w:p w:rsidR="00C32334" w:rsidRPr="00CF71B1" w:rsidRDefault="00CC3317" w:rsidP="007D6139">
            <w:pPr>
              <w:rPr>
                <w:sz w:val="24"/>
                <w:szCs w:val="24"/>
              </w:rPr>
            </w:pPr>
            <w:r>
              <w:rPr>
                <w:sz w:val="24"/>
                <w:szCs w:val="24"/>
              </w:rPr>
              <w:t>10.3</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26</w:t>
            </w:r>
          </w:p>
        </w:tc>
        <w:tc>
          <w:tcPr>
            <w:tcW w:w="2443" w:type="dxa"/>
          </w:tcPr>
          <w:p w:rsidR="00C32334" w:rsidRPr="00CF71B1" w:rsidRDefault="00C32334" w:rsidP="00081EDB">
            <w:pPr>
              <w:jc w:val="both"/>
              <w:rPr>
                <w:spacing w:val="-1"/>
                <w:sz w:val="24"/>
                <w:szCs w:val="24"/>
              </w:rPr>
            </w:pPr>
            <w:r w:rsidRPr="00CF71B1">
              <w:rPr>
                <w:spacing w:val="-1"/>
                <w:sz w:val="24"/>
                <w:szCs w:val="24"/>
              </w:rPr>
              <w:t>Фонтаны</w:t>
            </w:r>
          </w:p>
          <w:p w:rsidR="00C32334" w:rsidRPr="00CF71B1" w:rsidRDefault="00C32334" w:rsidP="00081EDB">
            <w:pPr>
              <w:jc w:val="both"/>
              <w:rPr>
                <w:i/>
                <w:spacing w:val="-1"/>
                <w:sz w:val="24"/>
                <w:szCs w:val="24"/>
              </w:rPr>
            </w:pPr>
            <w:r w:rsidRPr="00CF71B1">
              <w:rPr>
                <w:i/>
                <w:spacing w:val="-1"/>
                <w:sz w:val="24"/>
                <w:szCs w:val="24"/>
              </w:rPr>
              <w:t>Изделие: «Фонтам».</w:t>
            </w:r>
          </w:p>
          <w:p w:rsidR="00C32334" w:rsidRPr="00CF71B1" w:rsidRDefault="00C32334" w:rsidP="00081EDB">
            <w:pPr>
              <w:jc w:val="both"/>
              <w:rPr>
                <w:i/>
                <w:spacing w:val="-1"/>
                <w:sz w:val="24"/>
                <w:szCs w:val="24"/>
              </w:rPr>
            </w:pPr>
            <w:r w:rsidRPr="00CF71B1">
              <w:rPr>
                <w:i/>
                <w:spacing w:val="-1"/>
                <w:sz w:val="24"/>
                <w:szCs w:val="24"/>
              </w:rPr>
              <w:t>Практическая работа: «Человек и вода»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Фонтаны. Виды и конструктивные особенности фон</w:t>
            </w:r>
            <w:r w:rsidRPr="00CF71B1">
              <w:rPr>
                <w:spacing w:val="-1"/>
                <w:sz w:val="24"/>
                <w:szCs w:val="24"/>
              </w:rPr>
              <w:softHyphen/>
              <w:t>танов. Изготовление объёмной модели фонтана из пластичных материалов по заданному образцу.</w:t>
            </w:r>
          </w:p>
          <w:p w:rsidR="00C32334" w:rsidRPr="00CF71B1" w:rsidRDefault="00C32334" w:rsidP="00081EDB">
            <w:pPr>
              <w:jc w:val="both"/>
              <w:rPr>
                <w:spacing w:val="-1"/>
                <w:sz w:val="24"/>
                <w:szCs w:val="24"/>
              </w:rPr>
            </w:pPr>
            <w:r w:rsidRPr="00CF71B1">
              <w:rPr>
                <w:spacing w:val="-1"/>
                <w:sz w:val="24"/>
                <w:szCs w:val="24"/>
              </w:rPr>
              <w:t>Понятия: фонтан, декоративный водоём.</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3"/>
          </w:tcPr>
          <w:p w:rsidR="00C32334" w:rsidRPr="00CF71B1" w:rsidRDefault="00CC3317" w:rsidP="007D6139">
            <w:pPr>
              <w:rPr>
                <w:sz w:val="24"/>
                <w:szCs w:val="24"/>
              </w:rPr>
            </w:pPr>
            <w:r>
              <w:rPr>
                <w:sz w:val="24"/>
                <w:szCs w:val="24"/>
              </w:rPr>
              <w:t>17.3</w:t>
            </w:r>
          </w:p>
        </w:tc>
        <w:tc>
          <w:tcPr>
            <w:tcW w:w="708" w:type="dxa"/>
          </w:tcPr>
          <w:p w:rsidR="00C32334" w:rsidRPr="00CF71B1" w:rsidRDefault="00C32334" w:rsidP="00081EDB">
            <w:pPr>
              <w:jc w:val="center"/>
              <w:rPr>
                <w:sz w:val="24"/>
                <w:szCs w:val="24"/>
              </w:rPr>
            </w:pPr>
          </w:p>
        </w:tc>
      </w:tr>
      <w:tr w:rsidR="00C32334" w:rsidRPr="00CF71B1" w:rsidTr="007D6139">
        <w:trPr>
          <w:gridAfter w:val="7"/>
          <w:wAfter w:w="9875" w:type="dxa"/>
          <w:trHeight w:val="202"/>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Тема 3: Человек и воздух – 3 часа.</w:t>
            </w: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27</w:t>
            </w:r>
          </w:p>
        </w:tc>
        <w:tc>
          <w:tcPr>
            <w:tcW w:w="2443" w:type="dxa"/>
          </w:tcPr>
          <w:p w:rsidR="00C32334" w:rsidRPr="00CF71B1" w:rsidRDefault="00C32334" w:rsidP="00081EDB">
            <w:pPr>
              <w:jc w:val="both"/>
              <w:rPr>
                <w:spacing w:val="-1"/>
                <w:sz w:val="24"/>
                <w:szCs w:val="24"/>
              </w:rPr>
            </w:pPr>
            <w:r w:rsidRPr="00CF71B1">
              <w:rPr>
                <w:spacing w:val="-1"/>
                <w:sz w:val="24"/>
                <w:szCs w:val="24"/>
              </w:rPr>
              <w:t>Зоопарк</w:t>
            </w:r>
          </w:p>
          <w:p w:rsidR="00C32334" w:rsidRPr="00CF71B1" w:rsidRDefault="00C32334" w:rsidP="00081EDB">
            <w:pPr>
              <w:jc w:val="both"/>
              <w:rPr>
                <w:i/>
                <w:spacing w:val="-1"/>
                <w:sz w:val="24"/>
                <w:szCs w:val="24"/>
              </w:rPr>
            </w:pPr>
            <w:r w:rsidRPr="00CF71B1">
              <w:rPr>
                <w:i/>
                <w:spacing w:val="-1"/>
                <w:sz w:val="24"/>
                <w:szCs w:val="24"/>
              </w:rPr>
              <w:t>Изделие: «Птицы».</w:t>
            </w:r>
          </w:p>
          <w:p w:rsidR="00C32334" w:rsidRPr="00CF71B1" w:rsidRDefault="00C32334" w:rsidP="00081EDB">
            <w:pPr>
              <w:jc w:val="both"/>
              <w:rPr>
                <w:spacing w:val="-1"/>
                <w:sz w:val="24"/>
                <w:szCs w:val="24"/>
              </w:rPr>
            </w:pPr>
            <w:r w:rsidRPr="00CF71B1">
              <w:rPr>
                <w:i/>
                <w:spacing w:val="-1"/>
                <w:sz w:val="24"/>
                <w:szCs w:val="24"/>
              </w:rPr>
              <w:t>Практическая работа: «Условные обозначе</w:t>
            </w:r>
            <w:r w:rsidRPr="00CF71B1">
              <w:rPr>
                <w:i/>
                <w:spacing w:val="-1"/>
                <w:sz w:val="24"/>
                <w:szCs w:val="24"/>
              </w:rPr>
              <w:softHyphen/>
              <w:t>ния техники оригами»</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понятия «бионика», используя текст учебника. Анализировать иллюстративный ряд, сравнивать различные техники создания оригами, обобщать информацию об истории возникновения искусства оригами и его использовании.</w:t>
            </w:r>
          </w:p>
          <w:p w:rsidR="00C32334" w:rsidRPr="00CF71B1" w:rsidRDefault="00C32334" w:rsidP="00081EDB">
            <w:pPr>
              <w:jc w:val="both"/>
              <w:rPr>
                <w:spacing w:val="-1"/>
                <w:sz w:val="24"/>
                <w:szCs w:val="24"/>
              </w:rPr>
            </w:pPr>
            <w:r w:rsidRPr="00CF71B1">
              <w:rPr>
                <w:spacing w:val="-1"/>
                <w:sz w:val="24"/>
                <w:szCs w:val="24"/>
              </w:rPr>
              <w:t>Осваивать условные обозначения техники оригами. Соотносить условные обозначения со слайдовым и текстовым планами. Осваивать приёмы сложения оригами, понимать их графическое изображение. Определять последовательность выполнения операций, используя схему. Самостоятельно составлять план изготовления из</w:t>
            </w:r>
            <w:r w:rsidRPr="00CF71B1">
              <w:rPr>
                <w:spacing w:val="-1"/>
                <w:sz w:val="24"/>
                <w:szCs w:val="24"/>
              </w:rPr>
              <w:softHyphen/>
              <w:t>делия. Самостоятельно выполнять работу по схеме, соотносить зна</w:t>
            </w:r>
            <w:r w:rsidRPr="00CF71B1">
              <w:rPr>
                <w:spacing w:val="-1"/>
                <w:sz w:val="24"/>
                <w:szCs w:val="24"/>
              </w:rPr>
              <w:softHyphen/>
              <w:t>ковые обозначения с выполняемыми операциями по сложению орига</w:t>
            </w:r>
            <w:r w:rsidRPr="00CF71B1">
              <w:rPr>
                <w:spacing w:val="-1"/>
                <w:sz w:val="24"/>
                <w:szCs w:val="24"/>
              </w:rPr>
              <w:softHyphen/>
              <w:t>ми. Презентовать готовое изделие, используя рубрику «Вопросы юно</w:t>
            </w:r>
            <w:r w:rsidRPr="00CF71B1">
              <w:rPr>
                <w:spacing w:val="-1"/>
                <w:sz w:val="24"/>
                <w:szCs w:val="24"/>
              </w:rPr>
              <w:softHyphen/>
              <w:t>го технолога»</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3"/>
          </w:tcPr>
          <w:p w:rsidR="00C32334" w:rsidRPr="00CF71B1" w:rsidRDefault="00CC3317" w:rsidP="007D6139">
            <w:pPr>
              <w:rPr>
                <w:sz w:val="24"/>
                <w:szCs w:val="24"/>
              </w:rPr>
            </w:pPr>
            <w:r>
              <w:rPr>
                <w:sz w:val="24"/>
                <w:szCs w:val="24"/>
              </w:rPr>
              <w:t>31.3</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28</w:t>
            </w:r>
          </w:p>
        </w:tc>
        <w:tc>
          <w:tcPr>
            <w:tcW w:w="2443" w:type="dxa"/>
          </w:tcPr>
          <w:p w:rsidR="00C32334" w:rsidRPr="00CF71B1" w:rsidRDefault="00C32334" w:rsidP="00081EDB">
            <w:pPr>
              <w:jc w:val="both"/>
              <w:rPr>
                <w:spacing w:val="-1"/>
                <w:sz w:val="24"/>
                <w:szCs w:val="24"/>
              </w:rPr>
            </w:pPr>
            <w:r w:rsidRPr="00CF71B1">
              <w:rPr>
                <w:spacing w:val="-1"/>
                <w:sz w:val="24"/>
                <w:szCs w:val="24"/>
              </w:rPr>
              <w:t>Вертолетная площадка</w:t>
            </w:r>
          </w:p>
          <w:p w:rsidR="00C32334" w:rsidRPr="00CF71B1" w:rsidRDefault="00C32334" w:rsidP="00081EDB">
            <w:pPr>
              <w:jc w:val="both"/>
              <w:rPr>
                <w:i/>
                <w:spacing w:val="-1"/>
                <w:sz w:val="24"/>
                <w:szCs w:val="24"/>
              </w:rPr>
            </w:pPr>
            <w:r w:rsidRPr="00CF71B1">
              <w:rPr>
                <w:i/>
                <w:spacing w:val="-1"/>
                <w:sz w:val="24"/>
                <w:szCs w:val="24"/>
              </w:rPr>
              <w:t>Изделие: «Вертолёт «Муха»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Анализировать,  сравнивать профессиональную деятельность лётчи</w:t>
            </w:r>
            <w:r w:rsidRPr="00CF71B1">
              <w:rPr>
                <w:spacing w:val="-1"/>
                <w:sz w:val="24"/>
                <w:szCs w:val="24"/>
              </w:rPr>
              <w:softHyphen/>
              <w:t>ка, штурмана, авиаконструктора. Анализировать образец изделия, сравнивать его с конструкцией ре</w:t>
            </w:r>
            <w:r w:rsidRPr="00CF71B1">
              <w:rPr>
                <w:spacing w:val="-1"/>
                <w:sz w:val="24"/>
                <w:szCs w:val="24"/>
              </w:rPr>
              <w:softHyphen/>
              <w:t>ального объекта (вертолёта). Определять и называть основные дета</w:t>
            </w:r>
            <w:r w:rsidRPr="00CF71B1">
              <w:rPr>
                <w:spacing w:val="-1"/>
                <w:sz w:val="24"/>
                <w:szCs w:val="24"/>
              </w:rPr>
              <w:softHyphen/>
              <w:t>ли вертолёта. Определять материалы и инструменты, необходимые для изготовления модели вертолёта. Самостоятельно анализировать план изготовления изделия. Применять приёмы работы с разными матери</w:t>
            </w:r>
            <w:r w:rsidRPr="00CF71B1">
              <w:rPr>
                <w:spacing w:val="-1"/>
                <w:sz w:val="24"/>
                <w:szCs w:val="24"/>
              </w:rPr>
              <w:softHyphen/>
              <w:t>алами и инструментами, приспособлениями. Выполнять разметку де</w:t>
            </w:r>
            <w:r w:rsidRPr="00CF71B1">
              <w:rPr>
                <w:spacing w:val="-1"/>
                <w:sz w:val="24"/>
                <w:szCs w:val="24"/>
              </w:rPr>
              <w:softHyphen/>
              <w:t>талей по шаблону, раскрой ножницами. Осуществлять при необхо</w:t>
            </w:r>
            <w:r w:rsidRPr="00CF71B1">
              <w:rPr>
                <w:spacing w:val="-1"/>
                <w:sz w:val="24"/>
                <w:szCs w:val="24"/>
              </w:rPr>
              <w:softHyphen/>
              <w:t>димости замену материалов на аналогичные по свойствам материалы при изготовлении изделия. Оценивать качество изготовленного изде</w:t>
            </w:r>
            <w:r w:rsidRPr="00CF71B1">
              <w:rPr>
                <w:spacing w:val="-1"/>
                <w:sz w:val="24"/>
                <w:szCs w:val="24"/>
              </w:rPr>
              <w:softHyphen/>
              <w:t>лия по заданным критериям. Составлять рассказ для презентации из</w:t>
            </w:r>
            <w:r w:rsidRPr="00CF71B1">
              <w:rPr>
                <w:spacing w:val="-1"/>
                <w:sz w:val="24"/>
                <w:szCs w:val="24"/>
              </w:rPr>
              <w:softHyphen/>
              <w:t>делия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3"/>
          </w:tcPr>
          <w:p w:rsidR="00C32334" w:rsidRPr="00CF71B1" w:rsidRDefault="00CC3317" w:rsidP="007D6139">
            <w:pPr>
              <w:rPr>
                <w:sz w:val="24"/>
                <w:szCs w:val="24"/>
              </w:rPr>
            </w:pPr>
            <w:r>
              <w:rPr>
                <w:sz w:val="24"/>
                <w:szCs w:val="24"/>
              </w:rPr>
              <w:t>7.4</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29</w:t>
            </w:r>
          </w:p>
        </w:tc>
        <w:tc>
          <w:tcPr>
            <w:tcW w:w="2443" w:type="dxa"/>
          </w:tcPr>
          <w:p w:rsidR="00C32334" w:rsidRPr="00CF71B1" w:rsidRDefault="00C32334" w:rsidP="00081EDB">
            <w:pPr>
              <w:jc w:val="both"/>
              <w:rPr>
                <w:spacing w:val="-1"/>
                <w:sz w:val="24"/>
                <w:szCs w:val="24"/>
              </w:rPr>
            </w:pPr>
            <w:r w:rsidRPr="00CF71B1">
              <w:rPr>
                <w:spacing w:val="-1"/>
                <w:sz w:val="24"/>
                <w:szCs w:val="24"/>
              </w:rPr>
              <w:t>Воздушный шар</w:t>
            </w:r>
          </w:p>
          <w:p w:rsidR="00C32334" w:rsidRPr="00CF71B1" w:rsidRDefault="00C32334" w:rsidP="00081EDB">
            <w:pPr>
              <w:jc w:val="both"/>
              <w:rPr>
                <w:i/>
                <w:spacing w:val="-1"/>
                <w:sz w:val="24"/>
                <w:szCs w:val="24"/>
              </w:rPr>
            </w:pPr>
            <w:r w:rsidRPr="00CF71B1">
              <w:rPr>
                <w:i/>
                <w:spacing w:val="-1"/>
                <w:sz w:val="24"/>
                <w:szCs w:val="24"/>
              </w:rPr>
              <w:t>Изделие: «Воздушный шар».</w:t>
            </w:r>
          </w:p>
          <w:p w:rsidR="00C32334" w:rsidRPr="00CF71B1" w:rsidRDefault="00C32334" w:rsidP="00081EDB">
            <w:pPr>
              <w:jc w:val="both"/>
              <w:rPr>
                <w:spacing w:val="-1"/>
                <w:sz w:val="24"/>
                <w:szCs w:val="24"/>
              </w:rPr>
            </w:pPr>
            <w:r w:rsidRPr="00CF71B1">
              <w:rPr>
                <w:i/>
                <w:spacing w:val="-1"/>
                <w:sz w:val="24"/>
                <w:szCs w:val="24"/>
              </w:rPr>
              <w:t>Практическая работа: «Человек и воздух»</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и применять технологию изготовления изделия из папье-маше, создавать изделия в этой технологии. Подбирать бумагу для изготовления изделия «Воздушный шар», исходя из знания свойств бу</w:t>
            </w:r>
            <w:r w:rsidRPr="00CF71B1">
              <w:rPr>
                <w:spacing w:val="-1"/>
                <w:sz w:val="24"/>
                <w:szCs w:val="24"/>
              </w:rPr>
              <w:softHyphen/>
              <w:t>маги. Составлять на основе плана технологическую карту. Контро</w:t>
            </w:r>
            <w:r w:rsidRPr="00CF71B1">
              <w:rPr>
                <w:spacing w:val="-1"/>
                <w:sz w:val="24"/>
                <w:szCs w:val="24"/>
              </w:rPr>
              <w:softHyphen/>
              <w:t>лировать изготовление изделия на основе технологической карты. Са</w:t>
            </w:r>
            <w:r w:rsidRPr="00CF71B1">
              <w:rPr>
                <w:spacing w:val="-1"/>
                <w:sz w:val="24"/>
                <w:szCs w:val="24"/>
              </w:rPr>
              <w:softHyphen/>
              <w:t>мостоятельно выполнять раскрой деталей корзины. Оценивать гото</w:t>
            </w:r>
            <w:r w:rsidRPr="00CF71B1">
              <w:rPr>
                <w:spacing w:val="-1"/>
                <w:sz w:val="24"/>
                <w:szCs w:val="24"/>
              </w:rPr>
              <w:softHyphen/>
              <w:t>вое изделие и презентовать работу.</w:t>
            </w:r>
          </w:p>
          <w:p w:rsidR="00C32334" w:rsidRPr="00CF71B1" w:rsidRDefault="00C32334" w:rsidP="00081EDB">
            <w:pPr>
              <w:jc w:val="both"/>
              <w:rPr>
                <w:spacing w:val="-1"/>
                <w:sz w:val="24"/>
                <w:szCs w:val="24"/>
              </w:rPr>
            </w:pPr>
            <w:r w:rsidRPr="00CF71B1">
              <w:rPr>
                <w:spacing w:val="-1"/>
                <w:sz w:val="24"/>
                <w:szCs w:val="24"/>
              </w:rPr>
              <w:t>Создавать украшения из воздушных шаров для помещения. Применять способы соединения деталей при помощи ниток и скот</w:t>
            </w:r>
            <w:r w:rsidRPr="00CF71B1">
              <w:rPr>
                <w:spacing w:val="-1"/>
                <w:sz w:val="24"/>
                <w:szCs w:val="24"/>
              </w:rPr>
              <w:softHyphen/>
              <w:t>ча. Соблюдать пропорции при изготовлении изделия. Соотносить фор</w:t>
            </w:r>
            <w:r w:rsidRPr="00CF71B1">
              <w:rPr>
                <w:spacing w:val="-1"/>
                <w:sz w:val="24"/>
                <w:szCs w:val="24"/>
              </w:rPr>
              <w:softHyphen/>
              <w:t>му шаров с деталью конструкции изделия, выбирать шары по этому основанию. Создавать тематическую композицию</w:t>
            </w:r>
          </w:p>
        </w:tc>
        <w:tc>
          <w:tcPr>
            <w:tcW w:w="1418" w:type="dxa"/>
          </w:tcPr>
          <w:p w:rsidR="00C32334" w:rsidRPr="00CF71B1" w:rsidRDefault="004C13DD" w:rsidP="00081EDB">
            <w:pPr>
              <w:jc w:val="center"/>
              <w:rPr>
                <w:sz w:val="24"/>
                <w:szCs w:val="24"/>
              </w:rPr>
            </w:pPr>
            <w:r w:rsidRPr="00CF71B1">
              <w:rPr>
                <w:sz w:val="24"/>
                <w:szCs w:val="24"/>
              </w:rPr>
              <w:t>комбинированный</w:t>
            </w:r>
          </w:p>
        </w:tc>
        <w:tc>
          <w:tcPr>
            <w:tcW w:w="851" w:type="dxa"/>
            <w:gridSpan w:val="3"/>
          </w:tcPr>
          <w:p w:rsidR="00C32334" w:rsidRPr="00CF71B1" w:rsidRDefault="00CC3317" w:rsidP="007D6139">
            <w:pPr>
              <w:rPr>
                <w:sz w:val="24"/>
                <w:szCs w:val="24"/>
              </w:rPr>
            </w:pPr>
            <w:r>
              <w:rPr>
                <w:sz w:val="24"/>
                <w:szCs w:val="24"/>
              </w:rPr>
              <w:t>14.4</w:t>
            </w:r>
          </w:p>
        </w:tc>
        <w:tc>
          <w:tcPr>
            <w:tcW w:w="708" w:type="dxa"/>
          </w:tcPr>
          <w:p w:rsidR="00C32334" w:rsidRPr="00CF71B1" w:rsidRDefault="00C32334" w:rsidP="00081EDB">
            <w:pPr>
              <w:jc w:val="center"/>
              <w:rPr>
                <w:sz w:val="24"/>
                <w:szCs w:val="24"/>
              </w:rPr>
            </w:pPr>
          </w:p>
        </w:tc>
      </w:tr>
      <w:tr w:rsidR="00C32334" w:rsidRPr="00CF71B1" w:rsidTr="007D6139">
        <w:trPr>
          <w:gridAfter w:val="7"/>
          <w:wAfter w:w="9875" w:type="dxa"/>
          <w:trHeight w:val="315"/>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Тема 4: Человек и информация – 5 часов</w:t>
            </w: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30</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Переплетная мастерская</w:t>
            </w:r>
          </w:p>
          <w:p w:rsidR="00C32334" w:rsidRPr="00CF71B1" w:rsidRDefault="00C32334" w:rsidP="00081EDB">
            <w:pPr>
              <w:jc w:val="both"/>
              <w:rPr>
                <w:i/>
                <w:spacing w:val="-1"/>
                <w:sz w:val="24"/>
                <w:szCs w:val="24"/>
              </w:rPr>
            </w:pPr>
            <w:r w:rsidRPr="00CF71B1">
              <w:rPr>
                <w:i/>
                <w:spacing w:val="-1"/>
                <w:sz w:val="24"/>
                <w:szCs w:val="24"/>
              </w:rPr>
              <w:t>Изделие: «Переплётные работы»</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книгопечатании из разных ис</w:t>
            </w:r>
            <w:r w:rsidRPr="00CF71B1">
              <w:rPr>
                <w:spacing w:val="-1"/>
                <w:sz w:val="24"/>
                <w:szCs w:val="24"/>
              </w:rPr>
              <w:softHyphen/>
              <w:t>точников, называть основные этапы книгопечатания, характеризо</w:t>
            </w:r>
            <w:r w:rsidRPr="00CF71B1">
              <w:rPr>
                <w:spacing w:val="-1"/>
                <w:sz w:val="24"/>
                <w:szCs w:val="24"/>
              </w:rPr>
              <w:softHyphen/>
              <w:t>вать профессиональную деятельность печатника, переплётчика. -Анализировать составные элементы книги, использовать эти знания для работы над изделием. Осваивать технику переплётных работ, спо</w:t>
            </w:r>
            <w:r w:rsidRPr="00CF71B1">
              <w:rPr>
                <w:spacing w:val="-1"/>
                <w:sz w:val="24"/>
                <w:szCs w:val="24"/>
              </w:rPr>
              <w:softHyphen/>
              <w:t>соб переплёта листов в книжный блок для «Папки достижений». Са</w:t>
            </w:r>
            <w:r w:rsidRPr="00CF71B1">
              <w:rPr>
                <w:spacing w:val="-1"/>
                <w:sz w:val="24"/>
                <w:szCs w:val="24"/>
              </w:rPr>
              <w:softHyphen/>
              <w:t>мостоятельно составлять технологическую карту, использовать план работы. Использовать приёмы работы с бумагой, ножницами</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3"/>
          </w:tcPr>
          <w:p w:rsidR="00C32334" w:rsidRPr="00CF71B1" w:rsidRDefault="00CC3317" w:rsidP="007D6139">
            <w:pPr>
              <w:rPr>
                <w:sz w:val="24"/>
                <w:szCs w:val="24"/>
              </w:rPr>
            </w:pPr>
            <w:r>
              <w:rPr>
                <w:sz w:val="24"/>
                <w:szCs w:val="24"/>
              </w:rPr>
              <w:t>21.4</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31</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Почта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способах общения и передачи информации. Анализировать и сравнивать различные виды почтовых отправлений, представлять процесс доставки почты. Отбирать ин</w:t>
            </w:r>
            <w:r w:rsidRPr="00CF71B1">
              <w:rPr>
                <w:spacing w:val="-1"/>
                <w:sz w:val="24"/>
                <w:szCs w:val="24"/>
              </w:rPr>
              <w:softHyphen/>
              <w:t>формацию и кратко излагать её. Составлять рассказ об особеннос</w:t>
            </w:r>
            <w:r w:rsidRPr="00CF71B1">
              <w:rPr>
                <w:spacing w:val="-1"/>
                <w:sz w:val="24"/>
                <w:szCs w:val="24"/>
              </w:rPr>
              <w:softHyphen/>
              <w:t>тях работы почтальона и почты, использовать материал учебника и собственные наблюдения. Осваивать способы заполнения бланка те</w:t>
            </w:r>
            <w:r w:rsidRPr="00CF71B1">
              <w:rPr>
                <w:spacing w:val="-1"/>
                <w:sz w:val="24"/>
                <w:szCs w:val="24"/>
              </w:rPr>
              <w:softHyphen/>
              <w:t>леграммы, использовать правила правописания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3"/>
          </w:tcPr>
          <w:p w:rsidR="00C32334" w:rsidRPr="00CF71B1" w:rsidRDefault="00CC3317" w:rsidP="007D6139">
            <w:pPr>
              <w:rPr>
                <w:sz w:val="24"/>
                <w:szCs w:val="24"/>
              </w:rPr>
            </w:pPr>
            <w:r>
              <w:rPr>
                <w:sz w:val="24"/>
                <w:szCs w:val="24"/>
              </w:rPr>
              <w:t>28.4</w:t>
            </w: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32-33</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Кукольный театр</w:t>
            </w:r>
          </w:p>
          <w:p w:rsidR="00C32334" w:rsidRPr="00CF71B1" w:rsidRDefault="00C32334" w:rsidP="00081EDB">
            <w:pPr>
              <w:jc w:val="both"/>
              <w:rPr>
                <w:spacing w:val="-1"/>
                <w:sz w:val="24"/>
                <w:szCs w:val="24"/>
              </w:rPr>
            </w:pPr>
            <w:r w:rsidRPr="00CF71B1">
              <w:rPr>
                <w:spacing w:val="-1"/>
                <w:sz w:val="24"/>
                <w:szCs w:val="24"/>
              </w:rPr>
              <w:t>Проект «Готовим спектакль»</w:t>
            </w:r>
          </w:p>
          <w:p w:rsidR="00C32334" w:rsidRPr="00CF71B1" w:rsidRDefault="00C32334" w:rsidP="00081EDB">
            <w:pPr>
              <w:jc w:val="both"/>
              <w:rPr>
                <w:i/>
                <w:spacing w:val="-1"/>
                <w:sz w:val="24"/>
                <w:szCs w:val="24"/>
              </w:rPr>
            </w:pPr>
            <w:r w:rsidRPr="00CF71B1">
              <w:rPr>
                <w:i/>
                <w:spacing w:val="-1"/>
                <w:sz w:val="24"/>
                <w:szCs w:val="24"/>
              </w:rPr>
              <w:t>Изделие: «Кукольный театр»</w:t>
            </w:r>
          </w:p>
        </w:tc>
        <w:tc>
          <w:tcPr>
            <w:tcW w:w="426" w:type="dxa"/>
          </w:tcPr>
          <w:p w:rsidR="00C32334" w:rsidRPr="00CF71B1" w:rsidRDefault="00C32334" w:rsidP="00081EDB">
            <w:pPr>
              <w:rPr>
                <w:sz w:val="24"/>
                <w:szCs w:val="24"/>
              </w:rPr>
            </w:pPr>
            <w:r w:rsidRPr="00CF71B1">
              <w:rPr>
                <w:sz w:val="24"/>
                <w:szCs w:val="24"/>
              </w:rPr>
              <w:t>2</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проект</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театре, кукольном театре, паль</w:t>
            </w:r>
            <w:r w:rsidRPr="00CF71B1">
              <w:rPr>
                <w:spacing w:val="-1"/>
                <w:sz w:val="24"/>
                <w:szCs w:val="24"/>
              </w:rPr>
              <w:softHyphen/>
              <w:t>чиковых куклах. Отбирать необходимую информацию и на её основе составлять рассказ о театре. Анализировать изделие, составлять тех</w:t>
            </w:r>
            <w:r w:rsidRPr="00CF71B1">
              <w:rPr>
                <w:spacing w:val="-1"/>
                <w:sz w:val="24"/>
                <w:szCs w:val="24"/>
              </w:rPr>
              <w:softHyphen/>
              <w:t>нологическую карту. Осмыслять этапы проекта и проектную докумен</w:t>
            </w:r>
            <w:r w:rsidRPr="00CF71B1">
              <w:rPr>
                <w:spacing w:val="-1"/>
                <w:sz w:val="24"/>
                <w:szCs w:val="24"/>
              </w:rPr>
              <w:softHyphen/>
              <w:t>тацию. Оформлять документацию проекта. Использовать технологи</w:t>
            </w:r>
            <w:r w:rsidRPr="00CF71B1">
              <w:rPr>
                <w:spacing w:val="-1"/>
                <w:sz w:val="24"/>
                <w:szCs w:val="24"/>
              </w:rPr>
              <w:softHyphen/>
              <w:t>ческую карту для сравнения изделий по назначению и технике выпол</w:t>
            </w:r>
            <w:r w:rsidRPr="00CF71B1">
              <w:rPr>
                <w:spacing w:val="-1"/>
                <w:sz w:val="24"/>
                <w:szCs w:val="24"/>
              </w:rPr>
              <w:softHyphen/>
              <w:t>нения. Создавать изделия по одной технологии. Использовать на</w:t>
            </w:r>
            <w:r w:rsidRPr="00CF71B1">
              <w:rPr>
                <w:spacing w:val="-1"/>
                <w:sz w:val="24"/>
                <w:szCs w:val="24"/>
              </w:rPr>
              <w:softHyphen/>
              <w:t>выки работы с бумагой, тканью, нитками. Создавать модели пальчи</w:t>
            </w:r>
            <w:r w:rsidRPr="00CF71B1">
              <w:rPr>
                <w:spacing w:val="-1"/>
                <w:sz w:val="24"/>
                <w:szCs w:val="24"/>
              </w:rPr>
              <w:softHyphen/>
              <w:t>ковых кукол для спектакля, оформлять их по собственному эскизу. Самостоятельно выбирать способы оформления изделия. Распреде</w:t>
            </w:r>
            <w:r w:rsidRPr="00CF71B1">
              <w:rPr>
                <w:spacing w:val="-1"/>
                <w:sz w:val="24"/>
                <w:szCs w:val="24"/>
              </w:rPr>
              <w:softHyphen/>
              <w:t>лять  в группе обязанности при изготовлении кукол для спектакля. Оценивать качество выполнения работы. Рассказывать о правилах поведения в театре. Делать вывод о значении книг, писем, телеграмм, афиш, театраль</w:t>
            </w:r>
            <w:r w:rsidRPr="00CF71B1">
              <w:rPr>
                <w:spacing w:val="-1"/>
                <w:sz w:val="24"/>
                <w:szCs w:val="24"/>
              </w:rPr>
              <w:softHyphen/>
              <w:t>ных программок, спектаклей при передаче информации</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3"/>
          </w:tcPr>
          <w:p w:rsidR="00C32334" w:rsidRDefault="00CC3317" w:rsidP="007D6139">
            <w:pPr>
              <w:rPr>
                <w:sz w:val="24"/>
                <w:szCs w:val="24"/>
              </w:rPr>
            </w:pPr>
            <w:r>
              <w:rPr>
                <w:sz w:val="24"/>
                <w:szCs w:val="24"/>
              </w:rPr>
              <w:t>5.5</w:t>
            </w:r>
          </w:p>
          <w:p w:rsidR="00CC3317" w:rsidRDefault="00CC3317" w:rsidP="007D6139">
            <w:pPr>
              <w:rPr>
                <w:sz w:val="24"/>
                <w:szCs w:val="24"/>
              </w:rPr>
            </w:pPr>
            <w:r>
              <w:rPr>
                <w:sz w:val="24"/>
                <w:szCs w:val="24"/>
              </w:rPr>
              <w:t>12.5</w:t>
            </w:r>
          </w:p>
          <w:p w:rsidR="00CC3317" w:rsidRPr="00CF71B1" w:rsidRDefault="00CC3317" w:rsidP="007D6139">
            <w:pPr>
              <w:rPr>
                <w:sz w:val="24"/>
                <w:szCs w:val="24"/>
              </w:rPr>
            </w:pPr>
          </w:p>
        </w:tc>
        <w:tc>
          <w:tcPr>
            <w:tcW w:w="708" w:type="dxa"/>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34</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Афиша</w:t>
            </w:r>
          </w:p>
          <w:p w:rsidR="00C32334" w:rsidRPr="00CF71B1" w:rsidRDefault="00C32334" w:rsidP="00081EDB">
            <w:pPr>
              <w:jc w:val="both"/>
              <w:rPr>
                <w:i/>
                <w:spacing w:val="-1"/>
                <w:sz w:val="24"/>
                <w:szCs w:val="24"/>
              </w:rPr>
            </w:pPr>
            <w:r w:rsidRPr="00CF71B1">
              <w:rPr>
                <w:i/>
                <w:spacing w:val="-1"/>
                <w:sz w:val="24"/>
                <w:szCs w:val="24"/>
              </w:rPr>
              <w:t>Изделие «Афиша»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Анализировать способы оформления афиши, определять особеннос</w:t>
            </w:r>
            <w:r w:rsidRPr="00CF71B1">
              <w:rPr>
                <w:spacing w:val="-1"/>
                <w:sz w:val="24"/>
                <w:szCs w:val="24"/>
              </w:rPr>
              <w:softHyphen/>
              <w:t>ти её оформления. Осваивать правила набора текста. Осваивать ра</w:t>
            </w:r>
            <w:r w:rsidRPr="00CF71B1">
              <w:rPr>
                <w:spacing w:val="-1"/>
                <w:sz w:val="24"/>
                <w:szCs w:val="24"/>
              </w:rPr>
              <w:softHyphen/>
              <w:t>боту с программой MicrosoftOfficeWord.   Создавать и сохранять до</w:t>
            </w:r>
            <w:r w:rsidRPr="00CF71B1">
              <w:rPr>
                <w:spacing w:val="-1"/>
                <w:sz w:val="24"/>
                <w:szCs w:val="24"/>
              </w:rPr>
              <w:softHyphen/>
              <w:t>кумент в программе MicrosoftWord, форматировать и печатать до</w:t>
            </w:r>
            <w:r w:rsidRPr="00CF71B1">
              <w:rPr>
                <w:spacing w:val="-1"/>
                <w:sz w:val="24"/>
                <w:szCs w:val="24"/>
              </w:rPr>
              <w:softHyphen/>
              <w:t>кумент. Выбирать картинки для оформления афиши. На основе за</w:t>
            </w:r>
            <w:r w:rsidRPr="00CF71B1">
              <w:rPr>
                <w:spacing w:val="-1"/>
                <w:sz w:val="24"/>
                <w:szCs w:val="24"/>
              </w:rPr>
              <w:softHyphen/>
              <w:t>данного алгоритма создавать афишу и программку для кукольного спектакля. Проводить презентацию проекта «Кукольный спектакль»</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3"/>
          </w:tcPr>
          <w:p w:rsidR="00C32334" w:rsidRPr="00CF71B1" w:rsidRDefault="00CC3317" w:rsidP="007D6139">
            <w:pPr>
              <w:rPr>
                <w:sz w:val="24"/>
                <w:szCs w:val="24"/>
              </w:rPr>
            </w:pPr>
            <w:r>
              <w:rPr>
                <w:sz w:val="24"/>
                <w:szCs w:val="24"/>
              </w:rPr>
              <w:t>19.5</w:t>
            </w:r>
            <w:bookmarkStart w:id="0" w:name="_GoBack"/>
            <w:bookmarkEnd w:id="0"/>
          </w:p>
        </w:tc>
        <w:tc>
          <w:tcPr>
            <w:tcW w:w="708" w:type="dxa"/>
          </w:tcPr>
          <w:p w:rsidR="00C32334" w:rsidRPr="00CF71B1" w:rsidRDefault="00C32334" w:rsidP="00081EDB">
            <w:pPr>
              <w:jc w:val="center"/>
              <w:rPr>
                <w:sz w:val="24"/>
                <w:szCs w:val="24"/>
              </w:rPr>
            </w:pPr>
          </w:p>
        </w:tc>
      </w:tr>
    </w:tbl>
    <w:p w:rsidR="00950F68" w:rsidRPr="00CF71B1" w:rsidRDefault="00950F68" w:rsidP="00950F68">
      <w:pPr>
        <w:spacing w:after="0"/>
        <w:rPr>
          <w:rFonts w:ascii="Times New Roman" w:hAnsi="Times New Roman" w:cs="Times New Roman"/>
          <w:sz w:val="24"/>
          <w:szCs w:val="24"/>
        </w:rPr>
      </w:pPr>
    </w:p>
    <w:p w:rsidR="008D5DCB" w:rsidRDefault="008D5DCB" w:rsidP="00950F68">
      <w:pPr>
        <w:spacing w:after="0"/>
        <w:sectPr w:rsidR="008D5DCB" w:rsidSect="00CF71B1">
          <w:pgSz w:w="16838" w:h="11906" w:orient="landscape"/>
          <w:pgMar w:top="1134" w:right="1134" w:bottom="1134" w:left="1418" w:header="0" w:footer="0" w:gutter="0"/>
          <w:cols w:space="708"/>
          <w:docGrid w:linePitch="360"/>
        </w:sectPr>
      </w:pPr>
    </w:p>
    <w:p w:rsidR="00950F68" w:rsidRDefault="00950F68" w:rsidP="00950F68">
      <w:pPr>
        <w:spacing w:after="0"/>
      </w:pPr>
    </w:p>
    <w:sectPr w:rsidR="00950F68" w:rsidSect="00950F68">
      <w:pgSz w:w="11906" w:h="16838"/>
      <w:pgMar w:top="567" w:right="566"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D61" w:rsidRDefault="00DE7D61" w:rsidP="008D5DCB">
      <w:pPr>
        <w:spacing w:after="0" w:line="240" w:lineRule="auto"/>
      </w:pPr>
      <w:r>
        <w:separator/>
      </w:r>
    </w:p>
  </w:endnote>
  <w:endnote w:type="continuationSeparator" w:id="1">
    <w:p w:rsidR="00DE7D61" w:rsidRDefault="00DE7D61" w:rsidP="008D5D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panose1 w:val="020B0604020202020204"/>
    <w:charset w:val="00"/>
    <w:family w:val="auto"/>
    <w:pitch w:val="variable"/>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22919"/>
      <w:docPartObj>
        <w:docPartGallery w:val="Page Numbers (Bottom of Page)"/>
        <w:docPartUnique/>
      </w:docPartObj>
    </w:sdtPr>
    <w:sdtContent>
      <w:p w:rsidR="008D5DCB" w:rsidRDefault="00224805">
        <w:pPr>
          <w:pStyle w:val="ae"/>
          <w:jc w:val="center"/>
        </w:pPr>
        <w:r>
          <w:fldChar w:fldCharType="begin"/>
        </w:r>
        <w:r w:rsidR="002F3D82">
          <w:instrText xml:space="preserve"> PAGE   \* MERGEFORMAT </w:instrText>
        </w:r>
        <w:r>
          <w:fldChar w:fldCharType="separate"/>
        </w:r>
        <w:r w:rsidR="00E7547B">
          <w:rPr>
            <w:noProof/>
          </w:rPr>
          <w:t>2</w:t>
        </w:r>
        <w:r>
          <w:rPr>
            <w:noProof/>
          </w:rPr>
          <w:fldChar w:fldCharType="end"/>
        </w:r>
      </w:p>
    </w:sdtContent>
  </w:sdt>
  <w:p w:rsidR="008D5DCB" w:rsidRDefault="008D5DC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D61" w:rsidRDefault="00DE7D61" w:rsidP="008D5DCB">
      <w:pPr>
        <w:spacing w:after="0" w:line="240" w:lineRule="auto"/>
      </w:pPr>
      <w:r>
        <w:separator/>
      </w:r>
    </w:p>
  </w:footnote>
  <w:footnote w:type="continuationSeparator" w:id="1">
    <w:p w:rsidR="00DE7D61" w:rsidRDefault="00DE7D61" w:rsidP="008D5D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856"/>
        </w:tabs>
        <w:ind w:left="856"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856"/>
        </w:tabs>
        <w:ind w:left="856" w:hanging="360"/>
      </w:pPr>
      <w:rPr>
        <w:rFonts w:ascii="Symbol" w:hAnsi="Symbol"/>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1026B3E"/>
    <w:multiLevelType w:val="hybridMultilevel"/>
    <w:tmpl w:val="D8E8D778"/>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3E21706"/>
    <w:multiLevelType w:val="hybridMultilevel"/>
    <w:tmpl w:val="F4B2E546"/>
    <w:lvl w:ilvl="0" w:tplc="1C0436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5862BF"/>
    <w:multiLevelType w:val="hybridMultilevel"/>
    <w:tmpl w:val="F2C4D820"/>
    <w:lvl w:ilvl="0" w:tplc="F3106E28">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94832B5"/>
    <w:multiLevelType w:val="hybridMultilevel"/>
    <w:tmpl w:val="1D32743E"/>
    <w:lvl w:ilvl="0" w:tplc="04190003">
      <w:start w:val="1"/>
      <w:numFmt w:val="bullet"/>
      <w:lvlText w:val="o"/>
      <w:lvlJc w:val="left"/>
      <w:pPr>
        <w:ind w:left="425"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073881"/>
    <w:multiLevelType w:val="hybridMultilevel"/>
    <w:tmpl w:val="ED5A3AAE"/>
    <w:lvl w:ilvl="0" w:tplc="1C04364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8">
    <w:nsid w:val="0E297EEC"/>
    <w:multiLevelType w:val="hybridMultilevel"/>
    <w:tmpl w:val="0094A510"/>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9">
    <w:nsid w:val="0E4815F1"/>
    <w:multiLevelType w:val="hybridMultilevel"/>
    <w:tmpl w:val="F6B2AAD4"/>
    <w:lvl w:ilvl="0" w:tplc="1C0436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4048C4"/>
    <w:multiLevelType w:val="hybridMultilevel"/>
    <w:tmpl w:val="9606D154"/>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1">
    <w:nsid w:val="10990021"/>
    <w:multiLevelType w:val="hybridMultilevel"/>
    <w:tmpl w:val="60C833DC"/>
    <w:lvl w:ilvl="0" w:tplc="04190003">
      <w:start w:val="1"/>
      <w:numFmt w:val="bullet"/>
      <w:lvlText w:val="o"/>
      <w:lvlJc w:val="left"/>
      <w:pPr>
        <w:ind w:left="366" w:hanging="360"/>
      </w:pPr>
      <w:rPr>
        <w:rFonts w:ascii="Courier New" w:hAnsi="Courier New"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12">
    <w:nsid w:val="115B0541"/>
    <w:multiLevelType w:val="hybridMultilevel"/>
    <w:tmpl w:val="A192FC28"/>
    <w:lvl w:ilvl="0" w:tplc="F3106E2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7B37D1"/>
    <w:multiLevelType w:val="hybridMultilevel"/>
    <w:tmpl w:val="3A60F3DA"/>
    <w:lvl w:ilvl="0" w:tplc="1C04364E">
      <w:start w:val="1"/>
      <w:numFmt w:val="bullet"/>
      <w:lvlText w:val=""/>
      <w:lvlJc w:val="left"/>
      <w:pPr>
        <w:ind w:left="429" w:hanging="360"/>
      </w:pPr>
      <w:rPr>
        <w:rFonts w:ascii="Symbol" w:hAnsi="Symbol"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4">
    <w:nsid w:val="165C0E66"/>
    <w:multiLevelType w:val="hybridMultilevel"/>
    <w:tmpl w:val="2DE4FCE4"/>
    <w:lvl w:ilvl="0" w:tplc="04190003">
      <w:start w:val="1"/>
      <w:numFmt w:val="bullet"/>
      <w:lvlText w:val="o"/>
      <w:lvlJc w:val="left"/>
      <w:pPr>
        <w:ind w:left="1117" w:hanging="360"/>
      </w:pPr>
      <w:rPr>
        <w:rFonts w:ascii="Courier New" w:hAnsi="Courier New"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nsid w:val="1BE25473"/>
    <w:multiLevelType w:val="hybridMultilevel"/>
    <w:tmpl w:val="EBB4FBE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02865C5"/>
    <w:multiLevelType w:val="hybridMultilevel"/>
    <w:tmpl w:val="FAE2673E"/>
    <w:lvl w:ilvl="0" w:tplc="1C0436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7">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8">
    <w:nsid w:val="245F7A46"/>
    <w:multiLevelType w:val="hybridMultilevel"/>
    <w:tmpl w:val="51E663D6"/>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9">
    <w:nsid w:val="26BE77BD"/>
    <w:multiLevelType w:val="hybridMultilevel"/>
    <w:tmpl w:val="9D983884"/>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7680D84"/>
    <w:multiLevelType w:val="hybridMultilevel"/>
    <w:tmpl w:val="64B603D4"/>
    <w:lvl w:ilvl="0" w:tplc="04190003">
      <w:start w:val="1"/>
      <w:numFmt w:val="bullet"/>
      <w:lvlText w:val="o"/>
      <w:lvlJc w:val="left"/>
      <w:pPr>
        <w:ind w:left="429"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C806BC"/>
    <w:multiLevelType w:val="hybridMultilevel"/>
    <w:tmpl w:val="F83E15F8"/>
    <w:lvl w:ilvl="0" w:tplc="04190003">
      <w:start w:val="1"/>
      <w:numFmt w:val="bullet"/>
      <w:lvlText w:val="o"/>
      <w:lvlJc w:val="left"/>
      <w:pPr>
        <w:ind w:left="425"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FE1E06"/>
    <w:multiLevelType w:val="hybridMultilevel"/>
    <w:tmpl w:val="E3E0A3D2"/>
    <w:lvl w:ilvl="0" w:tplc="04190003">
      <w:start w:val="1"/>
      <w:numFmt w:val="bullet"/>
      <w:lvlText w:val="o"/>
      <w:lvlJc w:val="left"/>
      <w:pPr>
        <w:ind w:left="425"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89446E"/>
    <w:multiLevelType w:val="hybridMultilevel"/>
    <w:tmpl w:val="CB8A0EB8"/>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6382F0A"/>
    <w:multiLevelType w:val="hybridMultilevel"/>
    <w:tmpl w:val="C40CAE4C"/>
    <w:lvl w:ilvl="0" w:tplc="1C0436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675437"/>
    <w:multiLevelType w:val="hybridMultilevel"/>
    <w:tmpl w:val="37948E42"/>
    <w:lvl w:ilvl="0" w:tplc="1C04364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nsid w:val="37167CF3"/>
    <w:multiLevelType w:val="hybridMultilevel"/>
    <w:tmpl w:val="833AB0C6"/>
    <w:lvl w:ilvl="0" w:tplc="1C04364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84" w:hanging="360"/>
      </w:pPr>
      <w:rPr>
        <w:rFonts w:ascii="Courier New" w:hAnsi="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7">
    <w:nsid w:val="3BCF3E11"/>
    <w:multiLevelType w:val="hybridMultilevel"/>
    <w:tmpl w:val="843A2772"/>
    <w:lvl w:ilvl="0" w:tplc="04190003">
      <w:start w:val="1"/>
      <w:numFmt w:val="bullet"/>
      <w:lvlText w:val="o"/>
      <w:lvlJc w:val="left"/>
      <w:pPr>
        <w:ind w:left="1117" w:hanging="360"/>
      </w:pPr>
      <w:rPr>
        <w:rFonts w:ascii="Courier New" w:hAnsi="Courier New"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8">
    <w:nsid w:val="3C426E53"/>
    <w:multiLevelType w:val="hybridMultilevel"/>
    <w:tmpl w:val="8DA6C3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F527B9"/>
    <w:multiLevelType w:val="hybridMultilevel"/>
    <w:tmpl w:val="5622EEB0"/>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A0F6C96"/>
    <w:multiLevelType w:val="hybridMultilevel"/>
    <w:tmpl w:val="F3E2D190"/>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32">
    <w:nsid w:val="509356B2"/>
    <w:multiLevelType w:val="hybridMultilevel"/>
    <w:tmpl w:val="76AC2164"/>
    <w:lvl w:ilvl="0" w:tplc="400EE8CE">
      <w:start w:val="1"/>
      <w:numFmt w:val="bullet"/>
      <w:lvlText w:val="o"/>
      <w:lvlJc w:val="left"/>
      <w:pPr>
        <w:ind w:left="429" w:hanging="360"/>
      </w:pPr>
      <w:rPr>
        <w:rFonts w:ascii="Courier New" w:hAnsi="Courier New" w:cs="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CC7564"/>
    <w:multiLevelType w:val="hybridMultilevel"/>
    <w:tmpl w:val="B6961D34"/>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4">
    <w:nsid w:val="544C41A8"/>
    <w:multiLevelType w:val="hybridMultilevel"/>
    <w:tmpl w:val="2214A336"/>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6873D6B"/>
    <w:multiLevelType w:val="hybridMultilevel"/>
    <w:tmpl w:val="C548DA9C"/>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8DD5AC0"/>
    <w:multiLevelType w:val="hybridMultilevel"/>
    <w:tmpl w:val="883E369A"/>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BD07777"/>
    <w:multiLevelType w:val="hybridMultilevel"/>
    <w:tmpl w:val="B9E87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DFB4181"/>
    <w:multiLevelType w:val="hybridMultilevel"/>
    <w:tmpl w:val="42508578"/>
    <w:lvl w:ilvl="0" w:tplc="04190003">
      <w:start w:val="1"/>
      <w:numFmt w:val="bullet"/>
      <w:lvlText w:val="o"/>
      <w:lvlJc w:val="left"/>
      <w:pPr>
        <w:ind w:left="50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2F1CAA"/>
    <w:multiLevelType w:val="hybridMultilevel"/>
    <w:tmpl w:val="A3C89A2C"/>
    <w:lvl w:ilvl="0" w:tplc="04190005">
      <w:start w:val="1"/>
      <w:numFmt w:val="bullet"/>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40">
    <w:nsid w:val="62565643"/>
    <w:multiLevelType w:val="hybridMultilevel"/>
    <w:tmpl w:val="2B78F996"/>
    <w:lvl w:ilvl="0" w:tplc="1C04364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1">
    <w:nsid w:val="63046E78"/>
    <w:multiLevelType w:val="hybridMultilevel"/>
    <w:tmpl w:val="E7D8EC3C"/>
    <w:lvl w:ilvl="0" w:tplc="F3106E2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2">
    <w:nsid w:val="64637E7D"/>
    <w:multiLevelType w:val="hybridMultilevel"/>
    <w:tmpl w:val="C82E3B56"/>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3">
    <w:nsid w:val="660C365D"/>
    <w:multiLevelType w:val="hybridMultilevel"/>
    <w:tmpl w:val="B9D81DFE"/>
    <w:lvl w:ilvl="0" w:tplc="04190005">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4">
    <w:nsid w:val="662314A5"/>
    <w:multiLevelType w:val="hybridMultilevel"/>
    <w:tmpl w:val="3F088DEA"/>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45">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7F97CB4"/>
    <w:multiLevelType w:val="hybridMultilevel"/>
    <w:tmpl w:val="9B62AB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AE23767"/>
    <w:multiLevelType w:val="hybridMultilevel"/>
    <w:tmpl w:val="64602E24"/>
    <w:lvl w:ilvl="0" w:tplc="F3106E2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DC55C7D"/>
    <w:multiLevelType w:val="hybridMultilevel"/>
    <w:tmpl w:val="DF0445B2"/>
    <w:lvl w:ilvl="0" w:tplc="1C04364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E4818DD"/>
    <w:multiLevelType w:val="hybridMultilevel"/>
    <w:tmpl w:val="9FB8C1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EE52116"/>
    <w:multiLevelType w:val="hybridMultilevel"/>
    <w:tmpl w:val="095AFE1A"/>
    <w:lvl w:ilvl="0" w:tplc="04190003">
      <w:start w:val="1"/>
      <w:numFmt w:val="bullet"/>
      <w:lvlText w:val="o"/>
      <w:lvlJc w:val="left"/>
      <w:pPr>
        <w:ind w:left="50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36C3D86"/>
    <w:multiLevelType w:val="hybridMultilevel"/>
    <w:tmpl w:val="F064CFCE"/>
    <w:lvl w:ilvl="0" w:tplc="1C0436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59D5976"/>
    <w:multiLevelType w:val="hybridMultilevel"/>
    <w:tmpl w:val="B2A01440"/>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76252F21"/>
    <w:multiLevelType w:val="hybridMultilevel"/>
    <w:tmpl w:val="5DD2DD74"/>
    <w:lvl w:ilvl="0" w:tplc="1C04364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4">
    <w:nsid w:val="76850D67"/>
    <w:multiLevelType w:val="hybridMultilevel"/>
    <w:tmpl w:val="952067FC"/>
    <w:lvl w:ilvl="0" w:tplc="1C0436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55">
    <w:nsid w:val="76E80150"/>
    <w:multiLevelType w:val="hybridMultilevel"/>
    <w:tmpl w:val="08FC0BD8"/>
    <w:lvl w:ilvl="0" w:tplc="1C04364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6">
    <w:nsid w:val="790505FA"/>
    <w:multiLevelType w:val="hybridMultilevel"/>
    <w:tmpl w:val="D25EFD32"/>
    <w:lvl w:ilvl="0" w:tplc="04190003">
      <w:start w:val="1"/>
      <w:numFmt w:val="bullet"/>
      <w:lvlText w:val="o"/>
      <w:lvlJc w:val="left"/>
      <w:pPr>
        <w:ind w:left="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9992548"/>
    <w:multiLevelType w:val="hybridMultilevel"/>
    <w:tmpl w:val="F0220D56"/>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8">
    <w:nsid w:val="7C9957C8"/>
    <w:multiLevelType w:val="hybridMultilevel"/>
    <w:tmpl w:val="D0E46FF6"/>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7E781AC3"/>
    <w:multiLevelType w:val="hybridMultilevel"/>
    <w:tmpl w:val="C286064E"/>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num w:numId="1">
    <w:abstractNumId w:val="15"/>
  </w:num>
  <w:num w:numId="2">
    <w:abstractNumId w:val="17"/>
  </w:num>
  <w:num w:numId="3">
    <w:abstractNumId w:val="31"/>
  </w:num>
  <w:num w:numId="4">
    <w:abstractNumId w:val="37"/>
  </w:num>
  <w:num w:numId="5">
    <w:abstractNumId w:val="28"/>
  </w:num>
  <w:num w:numId="6">
    <w:abstractNumId w:val="41"/>
  </w:num>
  <w:num w:numId="7">
    <w:abstractNumId w:val="22"/>
  </w:num>
  <w:num w:numId="8">
    <w:abstractNumId w:val="32"/>
  </w:num>
  <w:num w:numId="9">
    <w:abstractNumId w:val="12"/>
  </w:num>
  <w:num w:numId="10">
    <w:abstractNumId w:val="54"/>
  </w:num>
  <w:num w:numId="11">
    <w:abstractNumId w:val="13"/>
  </w:num>
  <w:num w:numId="12">
    <w:abstractNumId w:val="47"/>
  </w:num>
  <w:num w:numId="13">
    <w:abstractNumId w:val="5"/>
  </w:num>
  <w:num w:numId="14">
    <w:abstractNumId w:val="42"/>
  </w:num>
  <w:num w:numId="15">
    <w:abstractNumId w:val="36"/>
  </w:num>
  <w:num w:numId="16">
    <w:abstractNumId w:val="23"/>
  </w:num>
  <w:num w:numId="17">
    <w:abstractNumId w:val="8"/>
  </w:num>
  <w:num w:numId="18">
    <w:abstractNumId w:val="10"/>
  </w:num>
  <w:num w:numId="19">
    <w:abstractNumId w:val="33"/>
  </w:num>
  <w:num w:numId="20">
    <w:abstractNumId w:val="57"/>
  </w:num>
  <w:num w:numId="21">
    <w:abstractNumId w:val="4"/>
  </w:num>
  <w:num w:numId="22">
    <w:abstractNumId w:val="7"/>
  </w:num>
  <w:num w:numId="23">
    <w:abstractNumId w:val="51"/>
  </w:num>
  <w:num w:numId="24">
    <w:abstractNumId w:val="14"/>
  </w:num>
  <w:num w:numId="25">
    <w:abstractNumId w:val="53"/>
  </w:num>
  <w:num w:numId="26">
    <w:abstractNumId w:val="55"/>
  </w:num>
  <w:num w:numId="27">
    <w:abstractNumId w:val="39"/>
  </w:num>
  <w:num w:numId="28">
    <w:abstractNumId w:val="16"/>
  </w:num>
  <w:num w:numId="29">
    <w:abstractNumId w:val="43"/>
  </w:num>
  <w:num w:numId="30">
    <w:abstractNumId w:val="9"/>
  </w:num>
  <w:num w:numId="31">
    <w:abstractNumId w:val="24"/>
  </w:num>
  <w:num w:numId="32">
    <w:abstractNumId w:val="25"/>
  </w:num>
  <w:num w:numId="33">
    <w:abstractNumId w:val="26"/>
  </w:num>
  <w:num w:numId="34">
    <w:abstractNumId w:val="48"/>
  </w:num>
  <w:num w:numId="35">
    <w:abstractNumId w:val="40"/>
  </w:num>
  <w:num w:numId="36">
    <w:abstractNumId w:val="21"/>
  </w:num>
  <w:num w:numId="37">
    <w:abstractNumId w:val="6"/>
  </w:num>
  <w:num w:numId="38">
    <w:abstractNumId w:val="58"/>
  </w:num>
  <w:num w:numId="39">
    <w:abstractNumId w:val="18"/>
  </w:num>
  <w:num w:numId="40">
    <w:abstractNumId w:val="59"/>
  </w:num>
  <w:num w:numId="41">
    <w:abstractNumId w:val="44"/>
  </w:num>
  <w:num w:numId="42">
    <w:abstractNumId w:val="29"/>
  </w:num>
  <w:num w:numId="43">
    <w:abstractNumId w:val="50"/>
  </w:num>
  <w:num w:numId="44">
    <w:abstractNumId w:val="38"/>
  </w:num>
  <w:num w:numId="45">
    <w:abstractNumId w:val="27"/>
  </w:num>
  <w:num w:numId="46">
    <w:abstractNumId w:val="20"/>
  </w:num>
  <w:num w:numId="47">
    <w:abstractNumId w:val="56"/>
  </w:num>
  <w:num w:numId="48">
    <w:abstractNumId w:val="52"/>
  </w:num>
  <w:num w:numId="49">
    <w:abstractNumId w:val="11"/>
  </w:num>
  <w:num w:numId="50">
    <w:abstractNumId w:val="19"/>
  </w:num>
  <w:num w:numId="51">
    <w:abstractNumId w:val="30"/>
  </w:num>
  <w:num w:numId="52">
    <w:abstractNumId w:val="35"/>
  </w:num>
  <w:num w:numId="53">
    <w:abstractNumId w:val="45"/>
  </w:num>
  <w:num w:numId="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49"/>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A943FA"/>
    <w:rsid w:val="00023EF0"/>
    <w:rsid w:val="00081EDB"/>
    <w:rsid w:val="00087CAA"/>
    <w:rsid w:val="000957DE"/>
    <w:rsid w:val="000C6C7D"/>
    <w:rsid w:val="000F01AB"/>
    <w:rsid w:val="00187C77"/>
    <w:rsid w:val="00224805"/>
    <w:rsid w:val="002F3D82"/>
    <w:rsid w:val="00325709"/>
    <w:rsid w:val="004871D2"/>
    <w:rsid w:val="0049782E"/>
    <w:rsid w:val="004C13DD"/>
    <w:rsid w:val="004C2F36"/>
    <w:rsid w:val="00557FF0"/>
    <w:rsid w:val="006C0244"/>
    <w:rsid w:val="007522FF"/>
    <w:rsid w:val="00761107"/>
    <w:rsid w:val="007C2282"/>
    <w:rsid w:val="007D6139"/>
    <w:rsid w:val="008D5DCB"/>
    <w:rsid w:val="00950F68"/>
    <w:rsid w:val="00A943FA"/>
    <w:rsid w:val="00A96CE1"/>
    <w:rsid w:val="00AC6717"/>
    <w:rsid w:val="00C32334"/>
    <w:rsid w:val="00CA7B22"/>
    <w:rsid w:val="00CC3317"/>
    <w:rsid w:val="00CF71B1"/>
    <w:rsid w:val="00DE0105"/>
    <w:rsid w:val="00DE30B1"/>
    <w:rsid w:val="00DE7D61"/>
    <w:rsid w:val="00E24EF6"/>
    <w:rsid w:val="00E7547B"/>
    <w:rsid w:val="00E960DE"/>
    <w:rsid w:val="00F1062B"/>
    <w:rsid w:val="00F27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B24"/>
  </w:style>
  <w:style w:type="paragraph" w:styleId="3">
    <w:name w:val="heading 3"/>
    <w:basedOn w:val="a"/>
    <w:next w:val="a"/>
    <w:link w:val="30"/>
    <w:autoRedefine/>
    <w:qFormat/>
    <w:rsid w:val="00A943FA"/>
    <w:pPr>
      <w:keepNext/>
      <w:spacing w:before="240" w:after="60" w:line="240" w:lineRule="auto"/>
      <w:jc w:val="center"/>
      <w:outlineLvl w:val="2"/>
    </w:pPr>
    <w:rPr>
      <w:rFonts w:ascii="Times New Roman" w:eastAsia="Times New Roman" w:hAnsi="Times New Roman" w:cs="Times New Roman"/>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943FA"/>
    <w:rPr>
      <w:rFonts w:ascii="Times New Roman" w:eastAsia="Times New Roman" w:hAnsi="Times New Roman" w:cs="Times New Roman"/>
      <w:bCs/>
      <w:i/>
      <w:sz w:val="24"/>
      <w:szCs w:val="24"/>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A94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0">
    <w:name w:val="Стандартный HTML Знак"/>
    <w:basedOn w:val="a0"/>
    <w:semiHidden/>
    <w:rsid w:val="00A943FA"/>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0"/>
    <w:link w:val="HTML"/>
    <w:rsid w:val="00A943FA"/>
    <w:rPr>
      <w:rFonts w:ascii="Courier New" w:eastAsia="Times New Roman" w:hAnsi="Courier New" w:cs="Courier New"/>
      <w:sz w:val="24"/>
      <w:szCs w:val="24"/>
    </w:rPr>
  </w:style>
  <w:style w:type="paragraph" w:styleId="a3">
    <w:name w:val="Body Text Indent"/>
    <w:basedOn w:val="a"/>
    <w:link w:val="a4"/>
    <w:rsid w:val="00A943FA"/>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A943FA"/>
    <w:rPr>
      <w:rFonts w:ascii="Times New Roman" w:eastAsia="Times New Roman" w:hAnsi="Times New Roman" w:cs="Times New Roman"/>
      <w:sz w:val="24"/>
      <w:szCs w:val="24"/>
    </w:rPr>
  </w:style>
  <w:style w:type="paragraph" w:customStyle="1" w:styleId="4">
    <w:name w:val="Заголовок4"/>
    <w:basedOn w:val="3"/>
    <w:next w:val="a"/>
    <w:autoRedefine/>
    <w:rsid w:val="00A943FA"/>
    <w:pPr>
      <w:spacing w:before="0" w:after="0"/>
      <w:jc w:val="left"/>
    </w:pPr>
    <w:rPr>
      <w:rFonts w:eastAsia="MS Mincho"/>
      <w:spacing w:val="-4"/>
    </w:rPr>
  </w:style>
  <w:style w:type="paragraph" w:styleId="a5">
    <w:name w:val="No Spacing"/>
    <w:uiPriority w:val="1"/>
    <w:qFormat/>
    <w:rsid w:val="00A943FA"/>
    <w:pPr>
      <w:spacing w:after="0" w:line="240" w:lineRule="auto"/>
    </w:pPr>
    <w:rPr>
      <w:rFonts w:ascii="Calibri" w:eastAsia="Times New Roman" w:hAnsi="Calibri" w:cs="Times New Roman"/>
    </w:rPr>
  </w:style>
  <w:style w:type="paragraph" w:styleId="a6">
    <w:name w:val="List Paragraph"/>
    <w:basedOn w:val="a"/>
    <w:uiPriority w:val="34"/>
    <w:qFormat/>
    <w:rsid w:val="00950F68"/>
    <w:pPr>
      <w:ind w:left="720"/>
    </w:pPr>
    <w:rPr>
      <w:rFonts w:ascii="Calibri" w:eastAsia="Times New Roman" w:hAnsi="Calibri" w:cs="Calibri"/>
    </w:rPr>
  </w:style>
  <w:style w:type="table" w:styleId="a7">
    <w:name w:val="Table Grid"/>
    <w:basedOn w:val="a1"/>
    <w:rsid w:val="00950F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950F68"/>
    <w:pPr>
      <w:spacing w:before="120" w:after="120" w:line="240" w:lineRule="auto"/>
      <w:jc w:val="both"/>
    </w:pPr>
    <w:rPr>
      <w:rFonts w:ascii="Times New Roman" w:eastAsia="Times New Roman" w:hAnsi="Times New Roman" w:cs="Times New Roman"/>
      <w:color w:val="000000"/>
      <w:sz w:val="24"/>
      <w:szCs w:val="24"/>
    </w:rPr>
  </w:style>
  <w:style w:type="character" w:styleId="a9">
    <w:name w:val="Hyperlink"/>
    <w:basedOn w:val="a0"/>
    <w:semiHidden/>
    <w:unhideWhenUsed/>
    <w:rsid w:val="00950F68"/>
    <w:rPr>
      <w:color w:val="0000FF"/>
      <w:u w:val="single"/>
    </w:rPr>
  </w:style>
  <w:style w:type="character" w:styleId="aa">
    <w:name w:val="Strong"/>
    <w:basedOn w:val="a0"/>
    <w:qFormat/>
    <w:rsid w:val="00950F68"/>
    <w:rPr>
      <w:b/>
      <w:bCs/>
    </w:rPr>
  </w:style>
  <w:style w:type="paragraph" w:customStyle="1" w:styleId="31">
    <w:name w:val="Заголовок 3+"/>
    <w:basedOn w:val="a"/>
    <w:rsid w:val="00950F68"/>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ab">
    <w:name w:val="Новый"/>
    <w:basedOn w:val="a"/>
    <w:rsid w:val="00950F68"/>
    <w:pPr>
      <w:suppressAutoHyphens/>
      <w:spacing w:after="0" w:line="360" w:lineRule="auto"/>
      <w:ind w:firstLine="454"/>
      <w:jc w:val="both"/>
    </w:pPr>
    <w:rPr>
      <w:rFonts w:ascii="Times New Roman" w:eastAsia="Times New Roman" w:hAnsi="Times New Roman" w:cs="Times New Roman"/>
      <w:sz w:val="28"/>
      <w:szCs w:val="24"/>
      <w:lang w:eastAsia="ar-SA"/>
    </w:rPr>
  </w:style>
  <w:style w:type="paragraph" w:customStyle="1" w:styleId="1">
    <w:name w:val="Обычный1"/>
    <w:basedOn w:val="a"/>
    <w:rsid w:val="00081EDB"/>
    <w:pPr>
      <w:widowControl w:val="0"/>
    </w:pPr>
    <w:rPr>
      <w:rFonts w:ascii="Calibri" w:eastAsia="Calibri" w:hAnsi="Calibri" w:cs="Arial"/>
      <w:noProof/>
      <w:szCs w:val="20"/>
      <w:lang w:val="en-US" w:eastAsia="en-US"/>
    </w:rPr>
  </w:style>
  <w:style w:type="paragraph" w:customStyle="1" w:styleId="10">
    <w:name w:val="Абзац списка1"/>
    <w:basedOn w:val="a"/>
    <w:rsid w:val="00081EDB"/>
    <w:pPr>
      <w:ind w:left="720"/>
      <w:contextualSpacing/>
    </w:pPr>
    <w:rPr>
      <w:rFonts w:ascii="Calibri" w:eastAsia="Times New Roman" w:hAnsi="Calibri" w:cs="Times New Roman"/>
    </w:rPr>
  </w:style>
  <w:style w:type="paragraph" w:styleId="ac">
    <w:name w:val="header"/>
    <w:basedOn w:val="a"/>
    <w:link w:val="ad"/>
    <w:uiPriority w:val="99"/>
    <w:semiHidden/>
    <w:unhideWhenUsed/>
    <w:rsid w:val="008D5DCB"/>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D5DCB"/>
  </w:style>
  <w:style w:type="paragraph" w:styleId="ae">
    <w:name w:val="footer"/>
    <w:basedOn w:val="a"/>
    <w:link w:val="af"/>
    <w:uiPriority w:val="99"/>
    <w:unhideWhenUsed/>
    <w:rsid w:val="008D5DC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D5DCB"/>
  </w:style>
  <w:style w:type="paragraph" w:styleId="af0">
    <w:name w:val="Balloon Text"/>
    <w:basedOn w:val="a"/>
    <w:link w:val="af1"/>
    <w:uiPriority w:val="99"/>
    <w:semiHidden/>
    <w:unhideWhenUsed/>
    <w:rsid w:val="00CC331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C33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621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EBE13-6386-4C30-ABF7-3F1A9A16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10862</Words>
  <Characters>61918</Characters>
  <Application>Microsoft Office Word</Application>
  <DocSecurity>0</DocSecurity>
  <Lines>515</Lines>
  <Paragraphs>145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ХХI век — век высоких технологий. Это стало девизом нашего времени. В современно</vt:lpstr>
      <vt:lpstr>Программа разработана на основе Закона РФ «Об образовании в РФ» №273-ФЗ от 29.12</vt:lpstr>
      <vt:lpstr>        </vt:lpstr>
      <vt:lpstr>        Общая характеристика курса</vt:lpstr>
      <vt:lpstr>Теоретической основой данной программы являются:</vt:lpstr>
      <vt:lpstr>производство и виды волокон (натуральные, синтетические); </vt:lpstr>
    </vt:vector>
  </TitlesOfParts>
  <Company>Дом</Company>
  <LinksUpToDate>false</LinksUpToDate>
  <CharactersWithSpaces>72635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1143</cp:lastModifiedBy>
  <cp:revision>31</cp:revision>
  <cp:lastPrinted>2015-09-29T14:51:00Z</cp:lastPrinted>
  <dcterms:created xsi:type="dcterms:W3CDTF">2013-08-29T19:06:00Z</dcterms:created>
  <dcterms:modified xsi:type="dcterms:W3CDTF">2015-10-26T15:40:00Z</dcterms:modified>
</cp:coreProperties>
</file>